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1492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6406F0CA" w14:textId="77777777" w:rsidR="003C20C5" w:rsidRDefault="003C20C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795067B8" w14:textId="77777777" w:rsidR="003C20C5" w:rsidRDefault="003C20C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1CA80518" w14:textId="77777777" w:rsidR="003C20C5" w:rsidRDefault="003C20C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74D817F2" w14:textId="77777777" w:rsidR="003C20C5" w:rsidRDefault="003C20C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211BA1E4" w14:textId="77777777" w:rsidR="001B24D9" w:rsidRDefault="003C20C5" w:rsidP="003C20C5">
      <w:pPr>
        <w:pStyle w:val="Ttulo1"/>
        <w:pBdr>
          <w:right w:val="double" w:sz="6" w:space="0" w:color="auto"/>
        </w:pBdr>
        <w:rPr>
          <w:rFonts w:ascii="Arial Narrow" w:hAnsi="Arial Narrow"/>
        </w:rPr>
      </w:pPr>
      <w:r>
        <w:rPr>
          <w:rFonts w:ascii="Arial Narrow" w:hAnsi="Arial Narrow"/>
        </w:rPr>
        <w:t>AYUDAS</w:t>
      </w:r>
      <w:r w:rsidR="00570169">
        <w:rPr>
          <w:rFonts w:ascii="Arial Narrow" w:hAnsi="Arial Narrow"/>
        </w:rPr>
        <w:t xml:space="preserve"> CONTRATOS PREDOCTORALES </w:t>
      </w:r>
      <w:r w:rsidRPr="00F55134">
        <w:rPr>
          <w:rFonts w:ascii="Arial Narrow" w:hAnsi="Arial Narrow"/>
        </w:rPr>
        <w:t>DEL PROGRAMA DE APOYO A LA INVESTIGACIÓN Y DESARROLLO DE LA UPV</w:t>
      </w:r>
    </w:p>
    <w:p w14:paraId="3C1E6EC9" w14:textId="77777777" w:rsidR="003C20C5" w:rsidRDefault="003C20C5" w:rsidP="003C20C5">
      <w:pPr>
        <w:pStyle w:val="Ttulo1"/>
        <w:pBdr>
          <w:right w:val="double" w:sz="6" w:space="0" w:color="auto"/>
        </w:pBdr>
        <w:rPr>
          <w:rFonts w:ascii="Arial Narrow" w:hAnsi="Arial Narrow"/>
        </w:rPr>
      </w:pPr>
      <w:r w:rsidRPr="00F55134">
        <w:rPr>
          <w:rFonts w:ascii="Arial Narrow" w:hAnsi="Arial Narrow"/>
        </w:rPr>
        <w:t xml:space="preserve"> </w:t>
      </w:r>
      <w:r w:rsidRPr="00F55134">
        <w:rPr>
          <w:rFonts w:ascii="Arial Narrow" w:hAnsi="Arial Narrow"/>
          <w:lang w:val="es-ES"/>
        </w:rPr>
        <w:t>Impreso</w:t>
      </w:r>
      <w:r>
        <w:rPr>
          <w:rFonts w:ascii="Arial Narrow" w:hAnsi="Arial Narrow"/>
        </w:rPr>
        <w:t xml:space="preserve"> peti</w:t>
      </w:r>
      <w:r w:rsidR="00DE5734">
        <w:rPr>
          <w:rFonts w:ascii="Arial Narrow" w:hAnsi="Arial Narrow"/>
        </w:rPr>
        <w:t>ción de prórroga 4º año excepcional de contrato</w:t>
      </w:r>
    </w:p>
    <w:p w14:paraId="768CEF61" w14:textId="77777777" w:rsidR="003C20C5" w:rsidRPr="003C20C5" w:rsidRDefault="003C20C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tbl>
      <w:tblPr>
        <w:tblpPr w:leftFromText="141" w:rightFromText="141" w:vertAnchor="page" w:horzAnchor="margin" w:tblpY="4396"/>
        <w:tblW w:w="99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36"/>
        <w:gridCol w:w="709"/>
        <w:gridCol w:w="4394"/>
      </w:tblGrid>
      <w:tr w:rsidR="005F12DD" w:rsidRPr="00A3395C" w14:paraId="07F6D731" w14:textId="77777777" w:rsidTr="005F12DD">
        <w:tblPrEx>
          <w:tblCellMar>
            <w:top w:w="0" w:type="dxa"/>
            <w:bottom w:w="0" w:type="dxa"/>
          </w:tblCellMar>
        </w:tblPrEx>
        <w:tc>
          <w:tcPr>
            <w:tcW w:w="5599" w:type="dxa"/>
            <w:gridSpan w:val="3"/>
            <w:tcBorders>
              <w:top w:val="single" w:sz="12" w:space="0" w:color="auto"/>
            </w:tcBorders>
          </w:tcPr>
          <w:p w14:paraId="17C85EB1" w14:textId="77777777" w:rsidR="005F12DD" w:rsidRPr="00A3395C" w:rsidRDefault="005F12DD" w:rsidP="005F12DD">
            <w:r w:rsidRPr="00A3395C">
              <w:t xml:space="preserve">Apellidos: </w:t>
            </w:r>
          </w:p>
        </w:tc>
        <w:tc>
          <w:tcPr>
            <w:tcW w:w="4394" w:type="dxa"/>
            <w:tcBorders>
              <w:top w:val="single" w:sz="12" w:space="0" w:color="auto"/>
            </w:tcBorders>
          </w:tcPr>
          <w:p w14:paraId="7CE568EA" w14:textId="77777777" w:rsidR="005F12DD" w:rsidRPr="00A3395C" w:rsidRDefault="005F12DD" w:rsidP="005F12DD">
            <w:r w:rsidRPr="00A3395C">
              <w:t xml:space="preserve">Nombre: </w:t>
            </w:r>
          </w:p>
        </w:tc>
      </w:tr>
      <w:tr w:rsidR="005F12DD" w:rsidRPr="00A3395C" w14:paraId="0E27342F" w14:textId="77777777" w:rsidTr="005F12DD">
        <w:tblPrEx>
          <w:tblCellMar>
            <w:top w:w="0" w:type="dxa"/>
            <w:bottom w:w="0" w:type="dxa"/>
          </w:tblCellMar>
        </w:tblPrEx>
        <w:tc>
          <w:tcPr>
            <w:tcW w:w="5599" w:type="dxa"/>
            <w:gridSpan w:val="3"/>
          </w:tcPr>
          <w:p w14:paraId="23AA21C8" w14:textId="77777777" w:rsidR="005F12DD" w:rsidRPr="00A3395C" w:rsidRDefault="005F12DD" w:rsidP="005F12DD">
            <w:r w:rsidRPr="00A3395C">
              <w:t xml:space="preserve">D.N.I. : </w:t>
            </w:r>
          </w:p>
        </w:tc>
        <w:tc>
          <w:tcPr>
            <w:tcW w:w="4394" w:type="dxa"/>
          </w:tcPr>
          <w:p w14:paraId="50DECB39" w14:textId="77777777" w:rsidR="005F12DD" w:rsidRPr="00A3395C" w:rsidRDefault="005F12DD" w:rsidP="005F12DD">
            <w:r w:rsidRPr="00A3395C">
              <w:t xml:space="preserve">Fecha finalización estudios: </w:t>
            </w:r>
          </w:p>
        </w:tc>
      </w:tr>
      <w:tr w:rsidR="005F12DD" w:rsidRPr="00A3395C" w14:paraId="6947DA59" w14:textId="77777777" w:rsidTr="005F12DD">
        <w:tblPrEx>
          <w:tblCellMar>
            <w:top w:w="0" w:type="dxa"/>
            <w:bottom w:w="0" w:type="dxa"/>
          </w:tblCellMar>
        </w:tblPrEx>
        <w:tc>
          <w:tcPr>
            <w:tcW w:w="4890" w:type="dxa"/>
            <w:gridSpan w:val="2"/>
            <w:tcBorders>
              <w:bottom w:val="nil"/>
            </w:tcBorders>
          </w:tcPr>
          <w:p w14:paraId="1109A6D3" w14:textId="77777777" w:rsidR="005F12DD" w:rsidRPr="00A3395C" w:rsidRDefault="005F12DD" w:rsidP="005F12DD">
            <w:r w:rsidRPr="00A3395C">
              <w:t xml:space="preserve">Titulación: </w:t>
            </w:r>
          </w:p>
        </w:tc>
        <w:tc>
          <w:tcPr>
            <w:tcW w:w="5103" w:type="dxa"/>
            <w:gridSpan w:val="2"/>
            <w:tcBorders>
              <w:bottom w:val="nil"/>
            </w:tcBorders>
          </w:tcPr>
          <w:p w14:paraId="3A51A586" w14:textId="77777777" w:rsidR="005F12DD" w:rsidRPr="00A3395C" w:rsidRDefault="005F12DD" w:rsidP="005F12DD">
            <w:r w:rsidRPr="00A3395C">
              <w:t xml:space="preserve">Univ. Titulación: </w:t>
            </w:r>
          </w:p>
        </w:tc>
      </w:tr>
      <w:tr w:rsidR="005F12DD" w:rsidRPr="00A3395C" w14:paraId="1E41E336" w14:textId="77777777" w:rsidTr="005F12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54" w:type="dxa"/>
            <w:tcBorders>
              <w:bottom w:val="single" w:sz="2" w:space="0" w:color="auto"/>
            </w:tcBorders>
          </w:tcPr>
          <w:p w14:paraId="04906BEA" w14:textId="77777777" w:rsidR="005F12DD" w:rsidRPr="00A3395C" w:rsidRDefault="005F12DD" w:rsidP="005F12DD">
            <w:r w:rsidRPr="00A3395C">
              <w:t xml:space="preserve">Fecha inicio contrato: </w:t>
            </w:r>
          </w:p>
        </w:tc>
        <w:tc>
          <w:tcPr>
            <w:tcW w:w="5139" w:type="dxa"/>
            <w:gridSpan w:val="3"/>
            <w:tcBorders>
              <w:bottom w:val="single" w:sz="2" w:space="0" w:color="auto"/>
            </w:tcBorders>
          </w:tcPr>
          <w:p w14:paraId="3388B2D8" w14:textId="77777777" w:rsidR="005F12DD" w:rsidRPr="00A3395C" w:rsidRDefault="005F12DD" w:rsidP="005F12DD">
            <w:r w:rsidRPr="00A3395C">
              <w:t xml:space="preserve">Fecha fin contrato actual: </w:t>
            </w:r>
          </w:p>
        </w:tc>
      </w:tr>
    </w:tbl>
    <w:p w14:paraId="60B640D1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4AE18697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48F52193" w14:textId="77777777" w:rsidR="003E50D0" w:rsidRPr="005F12DD" w:rsidRDefault="003E50D0" w:rsidP="003E50D0">
      <w:pPr>
        <w:pStyle w:val="Ttulo2"/>
        <w:jc w:val="both"/>
        <w:rPr>
          <w:rFonts w:ascii="Arial" w:hAnsi="Arial"/>
          <w:sz w:val="20"/>
          <w:lang w:val="es-ES_tradnl"/>
        </w:rPr>
      </w:pPr>
    </w:p>
    <w:p w14:paraId="7F15F29E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08099F06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742653F6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7D6FF9B4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4BCB599D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5339B32D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679BA8B3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59A3D5AF" w14:textId="77777777" w:rsidR="008A35C4" w:rsidRDefault="008A35C4" w:rsidP="008A35C4"/>
    <w:p w14:paraId="7D4981AC" w14:textId="77777777" w:rsidR="008A35C4" w:rsidRDefault="008A35C4" w:rsidP="008A35C4"/>
    <w:p w14:paraId="0800A14B" w14:textId="77777777" w:rsidR="008A35C4" w:rsidRPr="008A35C4" w:rsidRDefault="008A35C4" w:rsidP="008A35C4"/>
    <w:p w14:paraId="1B386CD3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</w:p>
    <w:p w14:paraId="5EB3A56E" w14:textId="77777777" w:rsidR="003E50D0" w:rsidRDefault="003E50D0" w:rsidP="003E50D0">
      <w:pPr>
        <w:pStyle w:val="Ttulo2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Documentación que se adjunta: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425"/>
      </w:tblGrid>
      <w:tr w:rsidR="003E50D0" w:rsidRPr="00A3395C" w14:paraId="29A1394F" w14:textId="77777777" w:rsidTr="00711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  <w:tcBorders>
              <w:top w:val="single" w:sz="12" w:space="0" w:color="auto"/>
            </w:tcBorders>
          </w:tcPr>
          <w:p w14:paraId="2CDE5171" w14:textId="77777777" w:rsidR="003E50D0" w:rsidRPr="00A3395C" w:rsidRDefault="003E50D0" w:rsidP="0071169C">
            <w:pPr>
              <w:pStyle w:val="Prrafodelista"/>
            </w:pPr>
            <w:r w:rsidRPr="00A3395C">
              <w:t>Informe favorable de la Comisión Académica del programa de Doctorado</w:t>
            </w:r>
          </w:p>
        </w:tc>
        <w:bookmarkStart w:id="0" w:name="Casilla10"/>
        <w:tc>
          <w:tcPr>
            <w:tcW w:w="425" w:type="dxa"/>
            <w:tcBorders>
              <w:top w:val="single" w:sz="12" w:space="0" w:color="auto"/>
            </w:tcBorders>
          </w:tcPr>
          <w:p w14:paraId="67E725C7" w14:textId="77777777" w:rsidR="003E50D0" w:rsidRPr="00A3395C" w:rsidRDefault="003E50D0" w:rsidP="0071169C">
            <w:r w:rsidRPr="00A3395C"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95C">
              <w:instrText xml:space="preserve"> FORMCHECKBOX </w:instrText>
            </w:r>
            <w:r w:rsidRPr="00A3395C">
              <w:fldChar w:fldCharType="end"/>
            </w:r>
            <w:bookmarkEnd w:id="0"/>
          </w:p>
        </w:tc>
      </w:tr>
      <w:tr w:rsidR="003E50D0" w:rsidRPr="00A3395C" w14:paraId="78312980" w14:textId="77777777" w:rsidTr="00711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  <w:tcBorders>
              <w:bottom w:val="single" w:sz="12" w:space="0" w:color="auto"/>
            </w:tcBorders>
          </w:tcPr>
          <w:p w14:paraId="29204266" w14:textId="77777777" w:rsidR="003E50D0" w:rsidRPr="00A3395C" w:rsidRDefault="003E50D0" w:rsidP="0071169C">
            <w:pPr>
              <w:pStyle w:val="Prrafodelista"/>
            </w:pPr>
            <w:r w:rsidRPr="00A3395C">
              <w:t>Informe del Director de la tesis.</w:t>
            </w:r>
          </w:p>
        </w:tc>
        <w:bookmarkStart w:id="1" w:name="Casilla12"/>
        <w:tc>
          <w:tcPr>
            <w:tcW w:w="425" w:type="dxa"/>
            <w:tcBorders>
              <w:bottom w:val="single" w:sz="12" w:space="0" w:color="auto"/>
            </w:tcBorders>
          </w:tcPr>
          <w:p w14:paraId="55A00D75" w14:textId="77777777" w:rsidR="003E50D0" w:rsidRPr="00A3395C" w:rsidRDefault="003E50D0" w:rsidP="0071169C">
            <w:r w:rsidRPr="00A3395C"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95C">
              <w:instrText xml:space="preserve"> FORMCHECKBOX </w:instrText>
            </w:r>
            <w:r w:rsidRPr="00A3395C">
              <w:fldChar w:fldCharType="end"/>
            </w:r>
            <w:bookmarkEnd w:id="1"/>
          </w:p>
        </w:tc>
      </w:tr>
    </w:tbl>
    <w:p w14:paraId="11121834" w14:textId="77777777" w:rsidR="003E50D0" w:rsidRDefault="00452119" w:rsidP="003E50D0">
      <w:pPr>
        <w:pStyle w:val="Ttulo2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Enviar al correo </w:t>
      </w:r>
      <w:hyperlink r:id="rId7" w:history="1">
        <w:r w:rsidR="00C05800" w:rsidRPr="00C11F51">
          <w:rPr>
            <w:rStyle w:val="Hipervnculo"/>
            <w:rFonts w:ascii="Arial" w:hAnsi="Arial" w:cs="Mangal"/>
            <w:sz w:val="20"/>
          </w:rPr>
          <w:t>apin@upv.es</w:t>
        </w:r>
      </w:hyperlink>
      <w:r w:rsidR="00D51B4F">
        <w:rPr>
          <w:rFonts w:ascii="Arial" w:hAnsi="Arial"/>
          <w:sz w:val="20"/>
        </w:rPr>
        <w:t xml:space="preserve"> tanto la solicitud como la documentación solicitada</w:t>
      </w:r>
    </w:p>
    <w:p w14:paraId="7E372A60" w14:textId="77777777" w:rsidR="00F132F3" w:rsidRDefault="00716195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5619A84" w14:textId="77777777" w:rsidR="00F132F3" w:rsidRDefault="00F132F3">
      <w:pPr>
        <w:pStyle w:val="Textoindependiente"/>
        <w:kinsoku w:val="0"/>
        <w:overflowPunct w:val="0"/>
        <w:spacing w:before="11"/>
        <w:ind w:left="0" w:firstLine="0"/>
        <w:rPr>
          <w:rFonts w:ascii="Times New Roman" w:hAnsi="Times New Roman" w:cs="Times New Roman"/>
          <w:sz w:val="19"/>
          <w:szCs w:val="1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82"/>
      </w:tblGrid>
      <w:tr w:rsidR="00F132F3" w:rsidRPr="00A3395C" w14:paraId="17885ABD" w14:textId="77777777" w:rsidTr="003473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58"/>
        </w:trPr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7453" w14:textId="77777777" w:rsidR="00F132F3" w:rsidRPr="00A3395C" w:rsidRDefault="00F132F3">
            <w:pPr>
              <w:pStyle w:val="TableParagraph"/>
              <w:kinsoku w:val="0"/>
              <w:overflowPunct w:val="0"/>
              <w:spacing w:before="246"/>
              <w:ind w:left="347"/>
            </w:pP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Solicitud</w:t>
            </w:r>
            <w:r w:rsidRPr="00A3395C">
              <w:rPr>
                <w:rFonts w:ascii="Arial" w:hAnsi="Arial" w:cs="Arial"/>
                <w:b/>
                <w:bCs/>
                <w:spacing w:val="28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14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prórroga</w:t>
            </w:r>
            <w:r w:rsidR="00542503" w:rsidRPr="00A3395C">
              <w:rPr>
                <w:rFonts w:ascii="Arial" w:hAnsi="Arial" w:cs="Arial"/>
                <w:b/>
                <w:bCs/>
                <w:sz w:val="35"/>
                <w:szCs w:val="35"/>
              </w:rPr>
              <w:t xml:space="preserve"> excepcional</w:t>
            </w:r>
            <w:r w:rsidRPr="00A3395C">
              <w:rPr>
                <w:rFonts w:ascii="Arial" w:hAnsi="Arial" w:cs="Arial"/>
                <w:b/>
                <w:bCs/>
                <w:spacing w:val="18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para</w:t>
            </w:r>
            <w:r w:rsidRPr="00A3395C">
              <w:rPr>
                <w:rFonts w:ascii="Arial" w:hAnsi="Arial" w:cs="Arial"/>
                <w:b/>
                <w:bCs/>
                <w:spacing w:val="6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los</w:t>
            </w:r>
            <w:r w:rsidRPr="00A3395C">
              <w:rPr>
                <w:rFonts w:ascii="Arial" w:hAnsi="Arial" w:cs="Arial"/>
                <w:b/>
                <w:bCs/>
                <w:spacing w:val="-13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estudios</w:t>
            </w:r>
            <w:r w:rsidRPr="00A3395C">
              <w:rPr>
                <w:rFonts w:ascii="Arial" w:hAnsi="Arial" w:cs="Arial"/>
                <w:b/>
                <w:bCs/>
                <w:spacing w:val="30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7"/>
                <w:sz w:val="35"/>
                <w:szCs w:val="3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  <w:sz w:val="35"/>
                <w:szCs w:val="35"/>
              </w:rPr>
              <w:t>doctorado</w:t>
            </w:r>
          </w:p>
        </w:tc>
      </w:tr>
      <w:tr w:rsidR="00F132F3" w:rsidRPr="00A3395C" w14:paraId="5AF92167" w14:textId="77777777" w:rsidTr="00713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44"/>
        </w:trPr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DBC2E" w14:textId="77777777" w:rsidR="00F132F3" w:rsidRPr="00A3395C" w:rsidRDefault="00F132F3" w:rsidP="00713043">
            <w:pPr>
              <w:pStyle w:val="TableParagraph"/>
              <w:kinsoku w:val="0"/>
              <w:overflowPunct w:val="0"/>
              <w:spacing w:before="135" w:line="305" w:lineRule="exact"/>
              <w:ind w:left="118"/>
            </w:pPr>
            <w:r w:rsidRPr="00A3395C">
              <w:rPr>
                <w:rFonts w:ascii="Arial" w:hAnsi="Arial" w:cs="Arial"/>
                <w:b/>
                <w:bCs/>
              </w:rPr>
              <w:t>1.</w:t>
            </w:r>
            <w:r w:rsidRPr="00A3395C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Informe</w:t>
            </w:r>
            <w:r w:rsidRPr="00A3395C">
              <w:rPr>
                <w:rFonts w:ascii="Arial" w:hAnsi="Arial" w:cs="Arial"/>
                <w:b/>
                <w:bCs/>
                <w:spacing w:val="7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acerca</w:t>
            </w:r>
            <w:r w:rsidRPr="00A3395C">
              <w:rPr>
                <w:rFonts w:ascii="Arial" w:hAnsi="Arial" w:cs="Arial"/>
                <w:b/>
                <w:bCs/>
                <w:spacing w:val="22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del</w:t>
            </w:r>
            <w:r w:rsidRPr="00A3395C">
              <w:rPr>
                <w:rFonts w:ascii="Arial" w:hAnsi="Arial" w:cs="Arial"/>
                <w:b/>
                <w:bCs/>
                <w:spacing w:val="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grado</w:t>
            </w:r>
            <w:r w:rsidRPr="00A3395C">
              <w:rPr>
                <w:rFonts w:ascii="Arial" w:hAnsi="Arial" w:cs="Arial"/>
                <w:b/>
                <w:bCs/>
                <w:spacing w:val="10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ejecución</w:t>
            </w:r>
            <w:r w:rsidRPr="00A3395C">
              <w:rPr>
                <w:rFonts w:ascii="Arial" w:hAnsi="Arial" w:cs="Arial"/>
                <w:b/>
                <w:bCs/>
                <w:spacing w:val="26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17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los</w:t>
            </w:r>
            <w:r w:rsidRPr="00A3395C">
              <w:rPr>
                <w:rFonts w:ascii="Arial" w:hAnsi="Arial" w:cs="Arial"/>
                <w:b/>
                <w:bCs/>
                <w:spacing w:val="11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objetivos</w:t>
            </w:r>
            <w:r w:rsidRPr="00A3395C">
              <w:rPr>
                <w:rFonts w:ascii="Arial" w:hAnsi="Arial" w:cs="Arial"/>
                <w:b/>
                <w:bCs/>
                <w:spacing w:val="2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16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la</w:t>
            </w:r>
            <w:r w:rsidRPr="00A3395C">
              <w:rPr>
                <w:rFonts w:ascii="Arial" w:hAnsi="Arial" w:cs="Arial"/>
                <w:b/>
                <w:bCs/>
                <w:spacing w:val="3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tesis</w:t>
            </w:r>
            <w:r w:rsidR="00713043" w:rsidRPr="00A3395C">
              <w:rPr>
                <w:rFonts w:ascii="Arial" w:hAnsi="Arial" w:cs="Arial"/>
                <w:b/>
                <w:bCs/>
              </w:rPr>
              <w:t>: a) E</w:t>
            </w:r>
            <w:r w:rsidRPr="00A3395C">
              <w:rPr>
                <w:rFonts w:ascii="Arial" w:hAnsi="Arial" w:cs="Arial"/>
                <w:b/>
                <w:bCs/>
              </w:rPr>
              <w:t>numerar</w:t>
            </w:r>
            <w:r w:rsidRPr="00A3395C">
              <w:rPr>
                <w:rFonts w:ascii="Arial" w:hAnsi="Arial" w:cs="Arial"/>
                <w:b/>
                <w:bCs/>
                <w:spacing w:val="19"/>
              </w:rPr>
              <w:t xml:space="preserve"> </w:t>
            </w:r>
            <w:r w:rsidRPr="00A3395C">
              <w:rPr>
                <w:rFonts w:cs="Times New Roman"/>
                <w:b/>
                <w:bCs/>
                <w:sz w:val="27"/>
                <w:szCs w:val="27"/>
              </w:rPr>
              <w:t>y</w:t>
            </w:r>
            <w:r w:rsidR="00713043" w:rsidRPr="00A3395C">
              <w:rPr>
                <w:rFonts w:cs="Times New Roman"/>
                <w:b/>
                <w:bCs/>
                <w:sz w:val="27"/>
                <w:szCs w:val="27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definir</w:t>
            </w:r>
            <w:r w:rsidRPr="00A3395C">
              <w:rPr>
                <w:rFonts w:ascii="Arial" w:hAnsi="Arial" w:cs="Arial"/>
                <w:b/>
                <w:bCs/>
                <w:spacing w:val="-14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%</w:t>
            </w:r>
            <w:r w:rsidRPr="00A3395C">
              <w:rPr>
                <w:rFonts w:ascii="Arial" w:hAnsi="Arial" w:cs="Arial"/>
                <w:b/>
                <w:bCs/>
                <w:spacing w:val="-1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-18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ejecución</w:t>
            </w:r>
            <w:r w:rsidRPr="00A3395C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-18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cada uno</w:t>
            </w:r>
            <w:r w:rsidRPr="00A3395C">
              <w:rPr>
                <w:rFonts w:ascii="Arial" w:hAnsi="Arial" w:cs="Arial"/>
                <w:b/>
                <w:bCs/>
                <w:spacing w:val="-19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de</w:t>
            </w:r>
            <w:r w:rsidRPr="00A3395C">
              <w:rPr>
                <w:rFonts w:ascii="Arial" w:hAnsi="Arial" w:cs="Arial"/>
                <w:b/>
                <w:bCs/>
                <w:spacing w:val="-13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los</w:t>
            </w:r>
            <w:r w:rsidRPr="00A3395C">
              <w:rPr>
                <w:rFonts w:ascii="Arial" w:hAnsi="Arial" w:cs="Arial"/>
                <w:b/>
                <w:bCs/>
                <w:spacing w:val="-17"/>
              </w:rPr>
              <w:t xml:space="preserve"> </w:t>
            </w:r>
            <w:r w:rsidR="00713043" w:rsidRPr="00A3395C">
              <w:rPr>
                <w:rFonts w:ascii="Arial" w:hAnsi="Arial" w:cs="Arial"/>
                <w:b/>
                <w:bCs/>
              </w:rPr>
              <w:t>objetivos; b) Resultados y publicaciones obtenidos relacionados con la tesis</w:t>
            </w:r>
          </w:p>
        </w:tc>
      </w:tr>
      <w:tr w:rsidR="00F132F3" w:rsidRPr="00A3395C" w14:paraId="223F173C" w14:textId="77777777" w:rsidTr="001868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395"/>
        </w:trPr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834D74" w14:textId="77777777" w:rsidR="00246431" w:rsidRPr="00A3395C" w:rsidRDefault="00246431" w:rsidP="00495129">
            <w:pPr>
              <w:pStyle w:val="Prrafodelista"/>
              <w:tabs>
                <w:tab w:val="left" w:pos="813"/>
              </w:tabs>
              <w:kinsoku w:val="0"/>
              <w:overflowPunct w:val="0"/>
              <w:spacing w:line="239" w:lineRule="auto"/>
              <w:ind w:left="96" w:right="98"/>
              <w:jc w:val="both"/>
            </w:pPr>
          </w:p>
        </w:tc>
      </w:tr>
    </w:tbl>
    <w:p w14:paraId="696B2632" w14:textId="77777777" w:rsidR="00F132F3" w:rsidRDefault="00F132F3">
      <w:pPr>
        <w:sectPr w:rsidR="00F132F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50"/>
          <w:pgMar w:top="1600" w:right="1080" w:bottom="980" w:left="920" w:header="0" w:footer="794" w:gutter="0"/>
          <w:pgNumType w:start="1"/>
          <w:cols w:space="720"/>
          <w:noEndnote/>
        </w:sectPr>
      </w:pPr>
    </w:p>
    <w:p w14:paraId="4EA53E5B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3455FC01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tblpX="110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0"/>
      </w:tblGrid>
      <w:tr w:rsidR="00F132F3" w:rsidRPr="00A3395C" w14:paraId="73CC9384" w14:textId="77777777" w:rsidTr="00713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03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8F1F" w14:textId="77777777" w:rsidR="00F132F3" w:rsidRPr="00A3395C" w:rsidRDefault="00F132F3" w:rsidP="001A60F1">
            <w:pPr>
              <w:pStyle w:val="TableParagraph"/>
              <w:kinsoku w:val="0"/>
              <w:overflowPunct w:val="0"/>
              <w:spacing w:before="111"/>
              <w:ind w:left="113"/>
            </w:pPr>
            <w:r w:rsidRPr="00A3395C">
              <w:rPr>
                <w:rFonts w:ascii="Arial" w:hAnsi="Arial" w:cs="Arial"/>
                <w:b/>
                <w:bCs/>
              </w:rPr>
              <w:t>2.</w:t>
            </w:r>
            <w:r w:rsidRPr="00A3395C">
              <w:rPr>
                <w:rFonts w:ascii="Arial" w:hAnsi="Arial" w:cs="Arial"/>
                <w:b/>
                <w:bCs/>
                <w:spacing w:val="-24"/>
              </w:rPr>
              <w:t xml:space="preserve"> </w:t>
            </w:r>
            <w:r w:rsidR="00AA26A8" w:rsidRPr="00A3395C">
              <w:rPr>
                <w:rFonts w:ascii="Arial" w:hAnsi="Arial" w:cs="Arial"/>
                <w:b/>
                <w:bCs/>
              </w:rPr>
              <w:t>Enumera</w:t>
            </w:r>
            <w:r w:rsidR="00713043" w:rsidRPr="00A3395C">
              <w:rPr>
                <w:rFonts w:ascii="Arial" w:hAnsi="Arial" w:cs="Arial"/>
                <w:b/>
                <w:bCs/>
              </w:rPr>
              <w:t>ción</w:t>
            </w:r>
            <w:r w:rsidR="00AA26A8" w:rsidRPr="00A3395C">
              <w:rPr>
                <w:rFonts w:ascii="Arial" w:hAnsi="Arial" w:cs="Arial"/>
                <w:b/>
                <w:bCs/>
              </w:rPr>
              <w:t xml:space="preserve"> </w:t>
            </w:r>
            <w:r w:rsidR="00713043" w:rsidRPr="00A3395C">
              <w:rPr>
                <w:rFonts w:ascii="Arial" w:hAnsi="Arial" w:cs="Arial"/>
                <w:b/>
                <w:bCs/>
              </w:rPr>
              <w:t xml:space="preserve">y explicación de </w:t>
            </w:r>
            <w:r w:rsidR="00AA26A8" w:rsidRPr="00A3395C">
              <w:rPr>
                <w:rFonts w:ascii="Arial" w:hAnsi="Arial" w:cs="Arial"/>
                <w:b/>
                <w:bCs/>
              </w:rPr>
              <w:t>las razones</w:t>
            </w:r>
            <w:r w:rsidR="000853EA" w:rsidRPr="00A3395C">
              <w:rPr>
                <w:rFonts w:ascii="Arial" w:hAnsi="Arial" w:cs="Arial"/>
                <w:b/>
                <w:bCs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que</w:t>
            </w:r>
            <w:r w:rsidRPr="00A3395C">
              <w:rPr>
                <w:rFonts w:ascii="Arial" w:hAnsi="Arial" w:cs="Arial"/>
                <w:b/>
                <w:bCs/>
                <w:spacing w:val="-25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hacen</w:t>
            </w:r>
            <w:r w:rsidRPr="00A3395C">
              <w:rPr>
                <w:rFonts w:ascii="Arial" w:hAnsi="Arial" w:cs="Arial"/>
                <w:b/>
                <w:bCs/>
                <w:spacing w:val="-20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necesaria</w:t>
            </w:r>
            <w:r w:rsidRPr="00A3395C">
              <w:rPr>
                <w:rFonts w:ascii="Arial" w:hAnsi="Arial" w:cs="Arial"/>
                <w:b/>
                <w:bCs/>
                <w:spacing w:val="-17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la</w:t>
            </w:r>
            <w:r w:rsidRPr="00A3395C">
              <w:rPr>
                <w:rFonts w:ascii="Arial" w:hAnsi="Arial" w:cs="Arial"/>
                <w:b/>
                <w:bCs/>
                <w:spacing w:val="-34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solicitud</w:t>
            </w:r>
            <w:r w:rsidRPr="00A3395C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="00AA26A8" w:rsidRPr="00A3395C">
              <w:rPr>
                <w:rFonts w:ascii="Arial" w:hAnsi="Arial" w:cs="Arial"/>
                <w:b/>
                <w:bCs/>
                <w:spacing w:val="-9"/>
              </w:rPr>
              <w:t xml:space="preserve">de </w:t>
            </w:r>
            <w:r w:rsidRPr="00A3395C">
              <w:rPr>
                <w:rFonts w:ascii="Arial" w:hAnsi="Arial" w:cs="Arial"/>
                <w:b/>
                <w:bCs/>
              </w:rPr>
              <w:t>prórroga</w:t>
            </w:r>
            <w:r w:rsidR="001A60F1" w:rsidRPr="00A3395C">
              <w:rPr>
                <w:rFonts w:ascii="Arial" w:hAnsi="Arial" w:cs="Arial"/>
                <w:b/>
                <w:bCs/>
              </w:rPr>
              <w:t xml:space="preserve"> excepcional por un cuarto año de contrato</w:t>
            </w:r>
          </w:p>
        </w:tc>
      </w:tr>
      <w:tr w:rsidR="00F132F3" w:rsidRPr="00A3395C" w14:paraId="73A9D085" w14:textId="77777777" w:rsidTr="00193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329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42771" w14:textId="77777777" w:rsidR="00A15D47" w:rsidRPr="00A3395C" w:rsidRDefault="00A15D47" w:rsidP="00246431">
            <w:pPr>
              <w:pStyle w:val="Prrafodelista"/>
              <w:tabs>
                <w:tab w:val="left" w:pos="798"/>
              </w:tabs>
              <w:kinsoku w:val="0"/>
              <w:overflowPunct w:val="0"/>
              <w:spacing w:line="239" w:lineRule="auto"/>
              <w:ind w:right="92"/>
              <w:jc w:val="both"/>
            </w:pPr>
          </w:p>
        </w:tc>
      </w:tr>
      <w:tr w:rsidR="00F132F3" w:rsidRPr="00A3395C" w14:paraId="389D22A6" w14:textId="77777777" w:rsidTr="00193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0"/>
        </w:trPr>
        <w:tc>
          <w:tcPr>
            <w:tcW w:w="9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808A" w14:textId="77777777" w:rsidR="00F132F3" w:rsidRPr="00A3395C" w:rsidRDefault="00F132F3" w:rsidP="00246431">
            <w:pPr>
              <w:pStyle w:val="TableParagraph"/>
              <w:kinsoku w:val="0"/>
              <w:overflowPunct w:val="0"/>
              <w:spacing w:before="140" w:line="242" w:lineRule="auto"/>
              <w:ind w:left="99" w:right="110" w:hanging="8"/>
            </w:pPr>
          </w:p>
        </w:tc>
      </w:tr>
    </w:tbl>
    <w:p w14:paraId="7F46FF16" w14:textId="77777777" w:rsidR="00F132F3" w:rsidRDefault="00F132F3">
      <w:pPr>
        <w:sectPr w:rsidR="00F132F3">
          <w:footerReference w:type="default" r:id="rId14"/>
          <w:pgSz w:w="11910" w:h="16850"/>
          <w:pgMar w:top="1600" w:right="1040" w:bottom="980" w:left="1000" w:header="0" w:footer="794" w:gutter="0"/>
          <w:cols w:space="720" w:equalWidth="0">
            <w:col w:w="9870"/>
          </w:cols>
          <w:noEndnote/>
        </w:sectPr>
      </w:pPr>
    </w:p>
    <w:p w14:paraId="61B4E574" w14:textId="77777777" w:rsidR="00F132F3" w:rsidRDefault="00A3395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w:pict w14:anchorId="097A51E7">
          <v:group id="_x0000_s1028" style="position:absolute;margin-left:51.45pt;margin-top:133pt;width:487.45pt;height:610.95pt;z-index:-1;mso-position-horizontal-relative:page;mso-position-vertical-relative:page" coordorigin="1029,2660" coordsize="9749,12219" o:allowincell="f">
            <v:shape id="_x0000_s1029" style="position:absolute;left:1036;top:2678;width:9735;height:20;mso-position-horizontal-relative:page;mso-position-vertical-relative:page" coordsize="9735,20" o:allowincell="f" path="m,hhl9734,e" filled="f" strokeweight=".72pt">
              <v:path arrowok="t"/>
            </v:shape>
            <v:shape id="_x0000_s1030" style="position:absolute;left:1047;top:2671;width:20;height:12197;mso-position-horizontal-relative:page;mso-position-vertical-relative:page" coordsize="20,12197" o:allowincell="f" path="m,12196hhl,e" filled="f" strokeweight=".72pt">
              <v:path arrowok="t"/>
            </v:shape>
            <v:shape id="_x0000_s1031" style="position:absolute;left:1044;top:14860;width:9728;height:20;mso-position-horizontal-relative:page;mso-position-vertical-relative:page" coordsize="9728,20" o:allowincell="f" path="m,hhl9727,e" filled="f" strokeweight=".72pt">
              <v:path arrowok="t"/>
            </v:shape>
            <v:shape id="_x0000_s1032" style="position:absolute;left:10760;top:2671;width:20;height:12197;mso-position-horizontal-relative:page;mso-position-vertical-relative:page" coordsize="20,12197" o:allowincell="f" path="m,12196hhl,e" filled="f" strokeweight="1.08pt">
              <v:path arrowok="t"/>
            </v:shape>
            <w10:wrap anchorx="page" anchory="page"/>
          </v:group>
        </w:pict>
      </w:r>
    </w:p>
    <w:p w14:paraId="73D373B8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120B5F38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5950A71B" w14:textId="77777777" w:rsidR="00F132F3" w:rsidRDefault="00F132F3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0627A6C1" w14:textId="77777777" w:rsidR="00F132F3" w:rsidRDefault="00F132F3">
      <w:pPr>
        <w:pStyle w:val="Textoindependiente"/>
        <w:kinsoku w:val="0"/>
        <w:overflowPunct w:val="0"/>
        <w:spacing w:before="7"/>
        <w:ind w:left="0" w:firstLine="0"/>
        <w:rPr>
          <w:rFonts w:ascii="Times New Roman" w:hAnsi="Times New Roman" w:cs="Times New Roman"/>
          <w:sz w:val="29"/>
          <w:szCs w:val="29"/>
        </w:rPr>
      </w:pPr>
    </w:p>
    <w:p w14:paraId="3A34FBD3" w14:textId="77777777" w:rsidR="00E36459" w:rsidRDefault="00E36459" w:rsidP="008A35C4">
      <w:pPr>
        <w:pStyle w:val="TableParagraph"/>
        <w:pBdr>
          <w:bottom w:val="single" w:sz="4" w:space="1" w:color="auto"/>
        </w:pBdr>
        <w:kinsoku w:val="0"/>
        <w:overflowPunct w:val="0"/>
        <w:spacing w:line="242" w:lineRule="auto"/>
        <w:ind w:left="97" w:right="108" w:hanging="6"/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36"/>
        </w:rPr>
        <w:t xml:space="preserve"> </w:t>
      </w:r>
      <w:r>
        <w:rPr>
          <w:rFonts w:ascii="Arial" w:hAnsi="Arial" w:cs="Arial"/>
          <w:b/>
          <w:bCs/>
        </w:rPr>
        <w:t>Cronograma</w:t>
      </w:r>
      <w:r>
        <w:rPr>
          <w:rFonts w:ascii="Arial" w:hAnsi="Arial" w:cs="Arial"/>
          <w:b/>
          <w:bCs/>
          <w:spacing w:val="66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37"/>
        </w:rPr>
        <w:t xml:space="preserve"> </w:t>
      </w:r>
      <w:r>
        <w:rPr>
          <w:rFonts w:ascii="Arial" w:hAnsi="Arial" w:cs="Arial"/>
          <w:b/>
          <w:bCs/>
        </w:rPr>
        <w:t xml:space="preserve">actividades </w:t>
      </w:r>
      <w:r>
        <w:rPr>
          <w:rFonts w:ascii="Arial" w:hAnsi="Arial" w:cs="Arial"/>
          <w:b/>
          <w:bCs/>
          <w:spacing w:val="-3"/>
        </w:rPr>
        <w:t>previsto</w:t>
      </w:r>
      <w:r>
        <w:rPr>
          <w:rFonts w:ascii="Arial" w:hAnsi="Arial" w:cs="Arial"/>
          <w:b/>
          <w:bCs/>
          <w:spacing w:val="60"/>
        </w:rPr>
        <w:t xml:space="preserve"> </w:t>
      </w:r>
      <w:r>
        <w:rPr>
          <w:rFonts w:ascii="Arial" w:hAnsi="Arial" w:cs="Arial"/>
          <w:b/>
          <w:bCs/>
        </w:rPr>
        <w:t>hasta</w:t>
      </w:r>
      <w:r>
        <w:rPr>
          <w:rFonts w:ascii="Arial" w:hAnsi="Arial" w:cs="Arial"/>
          <w:b/>
          <w:bCs/>
          <w:spacing w:val="51"/>
        </w:rPr>
        <w:t xml:space="preserve"> </w:t>
      </w:r>
      <w:r>
        <w:rPr>
          <w:rFonts w:ascii="Arial" w:hAnsi="Arial" w:cs="Arial"/>
          <w:b/>
          <w:bCs/>
        </w:rPr>
        <w:t>depósito</w:t>
      </w:r>
      <w:r>
        <w:rPr>
          <w:rFonts w:ascii="Arial" w:hAnsi="Arial" w:cs="Arial"/>
          <w:b/>
          <w:bCs/>
          <w:spacing w:val="57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43"/>
        </w:rPr>
        <w:t xml:space="preserve"> </w:t>
      </w:r>
      <w:r>
        <w:rPr>
          <w:rFonts w:ascii="Arial" w:hAnsi="Arial" w:cs="Arial"/>
          <w:b/>
          <w:bCs/>
        </w:rPr>
        <w:t>la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  <w:b/>
          <w:bCs/>
        </w:rPr>
        <w:t>tesis</w:t>
      </w:r>
      <w:r>
        <w:rPr>
          <w:rFonts w:ascii="Arial" w:hAnsi="Arial" w:cs="Arial"/>
          <w:b/>
          <w:bCs/>
          <w:spacing w:val="58"/>
        </w:rPr>
        <w:t xml:space="preserve"> </w:t>
      </w:r>
      <w:r>
        <w:rPr>
          <w:rFonts w:ascii="Arial" w:hAnsi="Arial" w:cs="Arial"/>
          <w:b/>
          <w:bCs/>
        </w:rPr>
        <w:t>(actividades</w:t>
      </w:r>
      <w:r>
        <w:rPr>
          <w:rFonts w:ascii="Arial" w:hAnsi="Arial" w:cs="Arial"/>
          <w:b/>
          <w:bCs/>
          <w:spacing w:val="22"/>
          <w:w w:val="97"/>
        </w:rPr>
        <w:t xml:space="preserve"> </w:t>
      </w:r>
      <w:r>
        <w:rPr>
          <w:rFonts w:ascii="Arial" w:hAnsi="Arial" w:cs="Arial"/>
          <w:b/>
          <w:bCs/>
        </w:rPr>
        <w:t>pendientes,</w:t>
      </w:r>
      <w:r>
        <w:rPr>
          <w:rFonts w:ascii="Arial" w:hAnsi="Arial" w:cs="Arial"/>
          <w:b/>
          <w:bCs/>
          <w:spacing w:val="-13"/>
        </w:rPr>
        <w:t xml:space="preserve"> </w:t>
      </w:r>
      <w:r>
        <w:rPr>
          <w:rFonts w:ascii="Arial" w:hAnsi="Arial" w:cs="Arial"/>
          <w:b/>
          <w:bCs/>
        </w:rPr>
        <w:t>indicando</w:t>
      </w:r>
      <w:r>
        <w:rPr>
          <w:rFonts w:ascii="Arial" w:hAnsi="Arial" w:cs="Arial"/>
          <w:b/>
          <w:bCs/>
          <w:spacing w:val="-19"/>
        </w:rPr>
        <w:t xml:space="preserve"> </w:t>
      </w:r>
      <w:r>
        <w:rPr>
          <w:rFonts w:ascii="Arial" w:hAnsi="Arial" w:cs="Arial"/>
          <w:b/>
          <w:bCs/>
        </w:rPr>
        <w:t>fecha</w:t>
      </w:r>
      <w:r>
        <w:rPr>
          <w:rFonts w:ascii="Arial" w:hAnsi="Arial" w:cs="Arial"/>
          <w:b/>
          <w:bCs/>
          <w:spacing w:val="-9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5"/>
        </w:rPr>
        <w:t xml:space="preserve"> </w:t>
      </w:r>
      <w:r>
        <w:rPr>
          <w:rFonts w:ascii="Arial" w:hAnsi="Arial" w:cs="Arial"/>
          <w:b/>
          <w:bCs/>
        </w:rPr>
        <w:t>inicio</w:t>
      </w:r>
      <w:r>
        <w:rPr>
          <w:rFonts w:ascii="Arial" w:hAnsi="Arial" w:cs="Arial"/>
          <w:b/>
          <w:bCs/>
          <w:spacing w:val="-25"/>
        </w:rPr>
        <w:t xml:space="preserve"> </w:t>
      </w:r>
      <w:r>
        <w:rPr>
          <w:rFonts w:ascii="Arial" w:hAnsi="Arial" w:cs="Arial"/>
          <w:b/>
          <w:bCs/>
        </w:rPr>
        <w:t>y</w:t>
      </w:r>
      <w:r>
        <w:rPr>
          <w:rFonts w:ascii="Arial" w:hAnsi="Arial" w:cs="Arial"/>
          <w:b/>
          <w:bCs/>
          <w:spacing w:val="-18"/>
        </w:rPr>
        <w:t xml:space="preserve"> </w:t>
      </w:r>
      <w:r>
        <w:rPr>
          <w:rFonts w:ascii="Arial" w:hAnsi="Arial" w:cs="Arial"/>
          <w:b/>
          <w:bCs/>
        </w:rPr>
        <w:t>finalización</w:t>
      </w:r>
      <w:r>
        <w:rPr>
          <w:rFonts w:ascii="Arial" w:hAnsi="Arial" w:cs="Arial"/>
          <w:b/>
          <w:bCs/>
          <w:spacing w:val="-5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5"/>
        </w:rPr>
        <w:t xml:space="preserve"> </w:t>
      </w:r>
      <w:r>
        <w:rPr>
          <w:rFonts w:ascii="Arial" w:hAnsi="Arial" w:cs="Arial"/>
          <w:b/>
          <w:bCs/>
        </w:rPr>
        <w:t>cada</w:t>
      </w:r>
      <w:r>
        <w:rPr>
          <w:rFonts w:ascii="Arial" w:hAnsi="Arial" w:cs="Arial"/>
          <w:b/>
          <w:bCs/>
          <w:spacing w:val="-16"/>
        </w:rPr>
        <w:t xml:space="preserve"> </w:t>
      </w:r>
      <w:r>
        <w:rPr>
          <w:rFonts w:ascii="Arial" w:hAnsi="Arial" w:cs="Arial"/>
          <w:b/>
          <w:bCs/>
        </w:rPr>
        <w:t>una).</w:t>
      </w:r>
    </w:p>
    <w:p w14:paraId="1DADB2F5" w14:textId="77777777" w:rsidR="00F132F3" w:rsidRDefault="00F132F3">
      <w:pPr>
        <w:pStyle w:val="Textoindependiente"/>
        <w:kinsoku w:val="0"/>
        <w:overflowPunct w:val="0"/>
        <w:spacing w:line="200" w:lineRule="atLeast"/>
        <w:ind w:left="100" w:firstLine="0"/>
        <w:rPr>
          <w:rFonts w:ascii="Times New Roman" w:hAnsi="Times New Roman" w:cs="Times New Roman"/>
          <w:sz w:val="20"/>
          <w:szCs w:val="20"/>
        </w:rPr>
      </w:pPr>
    </w:p>
    <w:p w14:paraId="2BB72AA9" w14:textId="77777777" w:rsidR="00246431" w:rsidRDefault="00246431">
      <w:pPr>
        <w:pStyle w:val="Textoindependiente"/>
        <w:kinsoku w:val="0"/>
        <w:overflowPunct w:val="0"/>
        <w:spacing w:line="200" w:lineRule="atLeast"/>
        <w:ind w:left="100" w:firstLine="0"/>
        <w:rPr>
          <w:rFonts w:ascii="Times New Roman" w:hAnsi="Times New Roman" w:cs="Times New Roman"/>
          <w:sz w:val="20"/>
          <w:szCs w:val="20"/>
        </w:rPr>
        <w:sectPr w:rsidR="00246431">
          <w:pgSz w:w="11910" w:h="16850"/>
          <w:pgMar w:top="1600" w:right="920" w:bottom="980" w:left="940" w:header="0" w:footer="794" w:gutter="0"/>
          <w:cols w:space="720" w:equalWidth="0">
            <w:col w:w="10050"/>
          </w:cols>
          <w:noEndnote/>
        </w:sectPr>
      </w:pPr>
    </w:p>
    <w:p w14:paraId="2CEC5E14" w14:textId="77777777" w:rsidR="00F132F3" w:rsidRDefault="00F132F3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02E1E017" w14:textId="77777777" w:rsidR="00A96E88" w:rsidRDefault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2E5E7606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78E28956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682" w:type="dxa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82"/>
      </w:tblGrid>
      <w:tr w:rsidR="004269FD" w:rsidRPr="00A3395C" w14:paraId="2CAF9E5A" w14:textId="77777777" w:rsidTr="00426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44"/>
        </w:trPr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BB230" w14:textId="77777777" w:rsidR="004269FD" w:rsidRPr="00A3395C" w:rsidRDefault="004269FD" w:rsidP="004269FD">
            <w:pPr>
              <w:pStyle w:val="TableParagraph"/>
              <w:kinsoku w:val="0"/>
              <w:overflowPunct w:val="0"/>
              <w:spacing w:before="135" w:line="305" w:lineRule="exact"/>
              <w:ind w:left="118"/>
            </w:pPr>
            <w:r w:rsidRPr="00A3395C">
              <w:rPr>
                <w:rFonts w:ascii="Arial" w:hAnsi="Arial" w:cs="Arial"/>
                <w:b/>
                <w:bCs/>
              </w:rPr>
              <w:t>4.</w:t>
            </w:r>
            <w:r w:rsidRPr="00A3395C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A3395C">
              <w:rPr>
                <w:rFonts w:ascii="Arial" w:hAnsi="Arial" w:cs="Arial"/>
                <w:b/>
                <w:bCs/>
              </w:rPr>
              <w:t>Compromiso de la estructura de investigación para la financiación del 4º año excepcional de contrato pre-doctoral</w:t>
            </w:r>
          </w:p>
        </w:tc>
      </w:tr>
      <w:tr w:rsidR="004269FD" w:rsidRPr="00A3395C" w14:paraId="0DA6E33F" w14:textId="77777777" w:rsidTr="008337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41"/>
        </w:trPr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599"/>
              <w:gridCol w:w="4110"/>
            </w:tblGrid>
            <w:tr w:rsidR="004269FD" w:rsidRPr="00A3395C" w14:paraId="776DBA13" w14:textId="77777777" w:rsidTr="00051B96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709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12" w:space="0" w:color="auto"/>
                  </w:tcBorders>
                </w:tcPr>
                <w:p w14:paraId="685A9E09" w14:textId="77777777" w:rsidR="004269FD" w:rsidRPr="00A3395C" w:rsidRDefault="004269FD" w:rsidP="004269FD">
                  <w:pPr>
                    <w:rPr>
                      <w:sz w:val="22"/>
                      <w:szCs w:val="22"/>
                    </w:rPr>
                  </w:pPr>
                  <w:r w:rsidRPr="00A3395C">
                    <w:rPr>
                      <w:sz w:val="22"/>
                      <w:szCs w:val="22"/>
                    </w:rPr>
                    <w:t xml:space="preserve">Centro de Coste desde donde se financiará el contrato: </w:t>
                  </w:r>
                  <w:r w:rsidRPr="00A3395C">
                    <w:rPr>
                      <w:sz w:val="22"/>
                      <w:szCs w:val="22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>
                          <w:maxLength w:val="40"/>
                        </w:textInput>
                      </w:ffData>
                    </w:fldChar>
                  </w:r>
                  <w:r w:rsidRPr="00A3395C">
                    <w:rPr>
                      <w:sz w:val="22"/>
                      <w:szCs w:val="22"/>
                    </w:rPr>
                    <w:instrText xml:space="preserve"> FORMTEXT </w:instrText>
                  </w:r>
                  <w:r w:rsidRPr="00A3395C">
                    <w:rPr>
                      <w:sz w:val="22"/>
                      <w:szCs w:val="22"/>
                    </w:rPr>
                  </w:r>
                  <w:r w:rsidRPr="00A3395C">
                    <w:rPr>
                      <w:sz w:val="22"/>
                      <w:szCs w:val="22"/>
                    </w:rPr>
                    <w:fldChar w:fldCharType="separate"/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4269FD" w:rsidRPr="00A3395C" w14:paraId="7832B21A" w14:textId="77777777" w:rsidTr="00051B96">
              <w:tblPrEx>
                <w:tblCellMar>
                  <w:top w:w="0" w:type="dxa"/>
                  <w:bottom w:w="0" w:type="dxa"/>
                </w:tblCellMar>
              </w:tblPrEx>
              <w:trPr>
                <w:trHeight w:val="1134"/>
              </w:trPr>
              <w:tc>
                <w:tcPr>
                  <w:tcW w:w="5599" w:type="dxa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</w:tcPr>
                <w:p w14:paraId="47885FF1" w14:textId="77777777" w:rsidR="004269FD" w:rsidRPr="00A3395C" w:rsidRDefault="004269FD" w:rsidP="004269FD">
                  <w:pPr>
                    <w:rPr>
                      <w:sz w:val="22"/>
                      <w:szCs w:val="22"/>
                    </w:rPr>
                  </w:pPr>
                  <w:r w:rsidRPr="00A3395C">
                    <w:rPr>
                      <w:sz w:val="22"/>
                      <w:szCs w:val="22"/>
                    </w:rPr>
                    <w:t xml:space="preserve">Nombre Responsable del Centro de Coste : </w:t>
                  </w:r>
                  <w:r w:rsidRPr="00A3395C">
                    <w:rPr>
                      <w:sz w:val="22"/>
                      <w:szCs w:val="22"/>
                    </w:rPr>
                    <w:fldChar w:fldCharType="begin">
                      <w:ffData>
                        <w:name w:val="Texto38"/>
                        <w:enabled/>
                        <w:calcOnExit w:val="0"/>
                        <w:textInput>
                          <w:maxLength w:val="10"/>
                        </w:textInput>
                      </w:ffData>
                    </w:fldChar>
                  </w:r>
                  <w:r w:rsidRPr="00A3395C">
                    <w:rPr>
                      <w:sz w:val="22"/>
                      <w:szCs w:val="22"/>
                    </w:rPr>
                    <w:instrText xml:space="preserve"> FORMTEXT </w:instrText>
                  </w:r>
                  <w:r w:rsidRPr="00A3395C">
                    <w:rPr>
                      <w:sz w:val="22"/>
                      <w:szCs w:val="22"/>
                    </w:rPr>
                  </w:r>
                  <w:r w:rsidRPr="00A3395C">
                    <w:rPr>
                      <w:sz w:val="22"/>
                      <w:szCs w:val="22"/>
                    </w:rPr>
                    <w:fldChar w:fldCharType="separate"/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noProof/>
                      <w:sz w:val="22"/>
                      <w:szCs w:val="22"/>
                    </w:rPr>
                    <w:t> </w:t>
                  </w:r>
                  <w:r w:rsidRPr="00A3395C"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411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55D56FE6" w14:textId="77777777" w:rsidR="004269FD" w:rsidRPr="00A3395C" w:rsidRDefault="004269FD" w:rsidP="004269FD">
                  <w:pPr>
                    <w:rPr>
                      <w:sz w:val="22"/>
                      <w:szCs w:val="22"/>
                    </w:rPr>
                  </w:pPr>
                  <w:r w:rsidRPr="00A3395C">
                    <w:rPr>
                      <w:sz w:val="22"/>
                      <w:szCs w:val="22"/>
                    </w:rPr>
                    <w:t xml:space="preserve">Firma: </w:t>
                  </w:r>
                </w:p>
              </w:tc>
            </w:tr>
          </w:tbl>
          <w:p w14:paraId="4BE790B2" w14:textId="77777777" w:rsidR="004269FD" w:rsidRPr="00A3395C" w:rsidRDefault="00833723" w:rsidP="00051B96">
            <w:pPr>
              <w:pStyle w:val="Prrafodelista"/>
              <w:tabs>
                <w:tab w:val="left" w:pos="813"/>
              </w:tabs>
              <w:kinsoku w:val="0"/>
              <w:overflowPunct w:val="0"/>
              <w:spacing w:line="239" w:lineRule="auto"/>
              <w:ind w:left="96" w:right="98"/>
              <w:jc w:val="both"/>
            </w:pPr>
            <w:r w:rsidRPr="00A3395C">
              <w:rPr>
                <w:b/>
              </w:rPr>
              <w:t xml:space="preserve">Con la firma de este impreso, </w:t>
            </w:r>
            <w:smartTag w:uri="urn:schemas-microsoft-com:office:smarttags" w:element="PersonName">
              <w:smartTagPr>
                <w:attr w:name="ProductID" w:val="la Estructura"/>
              </w:smartTagPr>
              <w:r w:rsidRPr="00A3395C">
                <w:rPr>
                  <w:b/>
                </w:rPr>
                <w:t>la Estructura</w:t>
              </w:r>
            </w:smartTag>
            <w:r w:rsidRPr="00A3395C">
              <w:rPr>
                <w:b/>
              </w:rPr>
              <w:t xml:space="preserve"> de Investigación se compromete a financiar el 4º año excepcional de la persona arriba reseñada.</w:t>
            </w:r>
          </w:p>
        </w:tc>
      </w:tr>
    </w:tbl>
    <w:p w14:paraId="56688E8C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04318693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7B047696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754659BE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26EDB49A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0836450D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2503B3AE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1A10D748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131F9A0F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3E65EE11" w14:textId="77777777" w:rsidR="00D51B4F" w:rsidRDefault="00D51B4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676AD9FD" w14:textId="77777777" w:rsidR="00A96E88" w:rsidRDefault="00C50F0F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Valè</w:t>
      </w:r>
      <w:r w:rsidR="00833723">
        <w:rPr>
          <w:rFonts w:ascii="Times New Roman" w:hAnsi="Times New Roman" w:cs="Times New Roman"/>
          <w:sz w:val="20"/>
          <w:szCs w:val="20"/>
        </w:rPr>
        <w:t>ncia,</w:t>
      </w:r>
      <w:r w:rsidR="005A4E0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39BA9F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06B914F8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</w:p>
    <w:p w14:paraId="05663235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3CA0D300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00CB863D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1AE98078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0AF238D1" w14:textId="77777777" w:rsidR="00A96E88" w:rsidRDefault="00A96E88" w:rsidP="00A96E88">
      <w:pPr>
        <w:pStyle w:val="Textoindependiente"/>
        <w:kinsoku w:val="0"/>
        <w:overflowPunct w:val="0"/>
        <w:spacing w:line="200" w:lineRule="atLeast"/>
        <w:ind w:lef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Fdo</w:t>
      </w:r>
      <w:r w:rsidR="009A7E23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: Director de Tesis                                                                                   Fdo</w:t>
      </w:r>
      <w:r w:rsidR="009A7E23">
        <w:rPr>
          <w:rFonts w:ascii="Times New Roman" w:hAnsi="Times New Roman" w:cs="Times New Roman"/>
          <w:sz w:val="20"/>
          <w:szCs w:val="20"/>
        </w:rPr>
        <w:t>.:</w:t>
      </w:r>
      <w:r>
        <w:rPr>
          <w:rFonts w:ascii="Times New Roman" w:hAnsi="Times New Roman" w:cs="Times New Roman"/>
          <w:sz w:val="20"/>
          <w:szCs w:val="20"/>
        </w:rPr>
        <w:t xml:space="preserve"> Solicitante de la prórroga</w:t>
      </w:r>
    </w:p>
    <w:sectPr w:rsidR="00A96E88" w:rsidSect="003177BD">
      <w:footerReference w:type="default" r:id="rId15"/>
      <w:pgSz w:w="11910" w:h="16850"/>
      <w:pgMar w:top="1440" w:right="1077" w:bottom="1701" w:left="1077" w:header="0" w:footer="0" w:gutter="0"/>
      <w:cols w:space="720" w:equalWidth="0">
        <w:col w:w="10833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2BDF4" w14:textId="77777777" w:rsidR="00A3395C" w:rsidRDefault="00A3395C">
      <w:r>
        <w:separator/>
      </w:r>
    </w:p>
  </w:endnote>
  <w:endnote w:type="continuationSeparator" w:id="0">
    <w:p w14:paraId="3DB557FC" w14:textId="77777777" w:rsidR="00A3395C" w:rsidRDefault="00A33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5E0DF" w14:textId="77777777" w:rsidR="00C05800" w:rsidRDefault="00C058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D3C7D" w14:textId="77777777" w:rsidR="00E96C8E" w:rsidRDefault="00E96C8E" w:rsidP="00E96C8E">
    <w:pPr>
      <w:pStyle w:val="Piedepgin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Área de Program</w:t>
    </w:r>
    <w:r w:rsidR="00C05800">
      <w:rPr>
        <w:rFonts w:ascii="Arial" w:hAnsi="Arial" w:cs="Arial"/>
        <w:sz w:val="16"/>
      </w:rPr>
      <w:t>as de Investigación</w:t>
    </w:r>
    <w:r>
      <w:rPr>
        <w:rFonts w:ascii="Arial" w:hAnsi="Arial" w:cs="Arial"/>
        <w:sz w:val="16"/>
      </w:rPr>
      <w:t xml:space="preserve"> </w:t>
    </w:r>
  </w:p>
  <w:p w14:paraId="2A3673C2" w14:textId="77777777" w:rsidR="00E96C8E" w:rsidRPr="001E6281" w:rsidRDefault="00E96C8E" w:rsidP="00E96C8E">
    <w:pPr>
      <w:pStyle w:val="Piedepgina"/>
      <w:jc w:val="center"/>
      <w:rPr>
        <w:rFonts w:cs="Arial"/>
        <w:sz w:val="16"/>
        <w:lang w:val="en-GB"/>
      </w:rPr>
    </w:pPr>
    <w:r w:rsidRPr="00880DDC">
      <w:rPr>
        <w:rFonts w:ascii="Arial" w:hAnsi="Arial" w:cs="Arial"/>
        <w:sz w:val="16"/>
      </w:rPr>
      <w:t xml:space="preserve">Edificio 6G. Camino de Vera, s/n, 46022 VALENCIA • Tel. </w:t>
    </w:r>
    <w:r w:rsidRPr="00D569F4">
      <w:rPr>
        <w:rFonts w:ascii="Arial" w:hAnsi="Arial" w:cs="Arial"/>
        <w:sz w:val="16"/>
        <w:lang w:val="en-GB"/>
      </w:rPr>
      <w:t>+34 96 387 91 03, e</w:t>
    </w:r>
    <w:r w:rsidR="00C05800">
      <w:rPr>
        <w:rFonts w:cs="Arial"/>
        <w:sz w:val="16"/>
        <w:lang w:val="en-GB"/>
      </w:rPr>
      <w:t>xt. 79103 • apin</w:t>
    </w:r>
    <w:r>
      <w:rPr>
        <w:rFonts w:cs="Arial"/>
        <w:sz w:val="16"/>
        <w:lang w:val="en-GB"/>
      </w:rPr>
      <w:t>@upv.es</w:t>
    </w:r>
  </w:p>
  <w:p w14:paraId="0603A622" w14:textId="77777777" w:rsidR="00E96C8E" w:rsidRDefault="00E96C8E" w:rsidP="00E96C8E">
    <w:pPr>
      <w:pStyle w:val="Piedepgina"/>
      <w:tabs>
        <w:tab w:val="clear" w:pos="8504"/>
      </w:tabs>
      <w:ind w:right="360"/>
    </w:pPr>
  </w:p>
  <w:p w14:paraId="550912DC" w14:textId="77777777" w:rsidR="00F132F3" w:rsidRDefault="00A3395C">
    <w:pPr>
      <w:pStyle w:val="Textoindependiente"/>
      <w:kinsoku w:val="0"/>
      <w:overflowPunct w:val="0"/>
      <w:spacing w:line="14" w:lineRule="auto"/>
      <w:ind w:left="0" w:firstLine="0"/>
      <w:rPr>
        <w:rFonts w:ascii="Times New Roman" w:hAnsi="Times New Roman" w:cs="Mangal"/>
        <w:sz w:val="20"/>
        <w:szCs w:val="20"/>
      </w:rPr>
    </w:pPr>
    <w:r>
      <w:rPr>
        <w:noProof/>
      </w:rPr>
      <w:pict w14:anchorId="0A51E6A8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3.1pt;margin-top:793.35pt;width:29.6pt;height:13pt;z-index:-2;mso-position-horizontal-relative:page;mso-position-vertical-relative:page" o:allowincell="f" filled="f" stroked="f">
          <v:textbox style="mso-next-textbox:#_x0000_s2049" inset="0,0,0,0">
            <w:txbxContent>
              <w:p w14:paraId="1214B949" w14:textId="77777777" w:rsidR="00F132F3" w:rsidRDefault="00F132F3" w:rsidP="00206753">
                <w:pPr>
                  <w:pStyle w:val="Textoindependiente"/>
                  <w:kinsoku w:val="0"/>
                  <w:overflowPunct w:val="0"/>
                  <w:spacing w:line="245" w:lineRule="exact"/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7375" w14:textId="77777777" w:rsidR="00C05800" w:rsidRDefault="00C0580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F97" w14:textId="77777777" w:rsidR="00F132F3" w:rsidRDefault="00A3395C">
    <w:pPr>
      <w:pStyle w:val="Textoindependiente"/>
      <w:kinsoku w:val="0"/>
      <w:overflowPunct w:val="0"/>
      <w:spacing w:line="14" w:lineRule="auto"/>
      <w:ind w:left="0" w:firstLine="0"/>
      <w:rPr>
        <w:rFonts w:ascii="Times New Roman" w:hAnsi="Times New Roman" w:cs="Mangal"/>
        <w:sz w:val="18"/>
        <w:szCs w:val="18"/>
      </w:rPr>
    </w:pPr>
    <w:r>
      <w:rPr>
        <w:noProof/>
      </w:rPr>
      <w:pict w14:anchorId="030A61F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93.95pt;margin-top:789.45pt;width:31.45pt;height:13.3pt;z-index:-1;mso-position-horizontal-relative:page;mso-position-vertical-relative:page" o:allowincell="f" filled="f" stroked="f">
          <v:textbox inset="0,0,0,0">
            <w:txbxContent>
              <w:p w14:paraId="79431269" w14:textId="77777777" w:rsidR="00F132F3" w:rsidRDefault="00F132F3">
                <w:pPr>
                  <w:pStyle w:val="Textoindependiente"/>
                  <w:kinsoku w:val="0"/>
                  <w:overflowPunct w:val="0"/>
                  <w:spacing w:before="31"/>
                  <w:ind w:left="49" w:firstLine="0"/>
                  <w:rPr>
                    <w:sz w:val="19"/>
                    <w:szCs w:val="19"/>
                  </w:rPr>
                </w:pP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3678E" w14:textId="77777777" w:rsidR="00F132F3" w:rsidRDefault="00F132F3">
    <w:pPr>
      <w:pStyle w:val="Textoindependiente"/>
      <w:kinsoku w:val="0"/>
      <w:overflowPunct w:val="0"/>
      <w:spacing w:line="14" w:lineRule="auto"/>
      <w:ind w:left="0" w:firstLine="0"/>
      <w:rPr>
        <w:rFonts w:ascii="Times New Roman" w:hAnsi="Times New Roman" w:cs="Mang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9DFF" w14:textId="77777777" w:rsidR="00A3395C" w:rsidRDefault="00A3395C">
      <w:r>
        <w:separator/>
      </w:r>
    </w:p>
  </w:footnote>
  <w:footnote w:type="continuationSeparator" w:id="0">
    <w:p w14:paraId="4136F5EB" w14:textId="77777777" w:rsidR="00A3395C" w:rsidRDefault="00A33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C80B" w14:textId="77777777" w:rsidR="00C05800" w:rsidRDefault="00C058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3A2B" w14:textId="77777777" w:rsidR="005F12DD" w:rsidRDefault="00C05800">
    <w:pPr>
      <w:pStyle w:val="Encabezado"/>
    </w:pPr>
    <w:r w:rsidRPr="00C242AF">
      <w:rPr>
        <w:noProof/>
        <w:lang w:bidi="ar-SA"/>
      </w:rPr>
      <w:pict w14:anchorId="54743C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38.75pt;height:69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E07F" w14:textId="77777777" w:rsidR="00C05800" w:rsidRDefault="00C058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03" w:hanging="717"/>
      </w:pPr>
      <w:rPr>
        <w:rFonts w:ascii="Arial" w:hAnsi="Arial" w:cs="Arial"/>
        <w:b/>
        <w:bCs/>
        <w:w w:val="114"/>
        <w:sz w:val="22"/>
        <w:szCs w:val="22"/>
      </w:rPr>
    </w:lvl>
    <w:lvl w:ilvl="1">
      <w:numFmt w:val="bullet"/>
      <w:lvlText w:val="•"/>
      <w:lvlJc w:val="left"/>
      <w:pPr>
        <w:ind w:left="1060" w:hanging="717"/>
      </w:pPr>
    </w:lvl>
    <w:lvl w:ilvl="2">
      <w:numFmt w:val="bullet"/>
      <w:lvlText w:val="•"/>
      <w:lvlJc w:val="left"/>
      <w:pPr>
        <w:ind w:left="2016" w:hanging="717"/>
      </w:pPr>
    </w:lvl>
    <w:lvl w:ilvl="3">
      <w:numFmt w:val="bullet"/>
      <w:lvlText w:val="•"/>
      <w:lvlJc w:val="left"/>
      <w:pPr>
        <w:ind w:left="2972" w:hanging="717"/>
      </w:pPr>
    </w:lvl>
    <w:lvl w:ilvl="4">
      <w:numFmt w:val="bullet"/>
      <w:lvlText w:val="•"/>
      <w:lvlJc w:val="left"/>
      <w:pPr>
        <w:ind w:left="3929" w:hanging="717"/>
      </w:pPr>
    </w:lvl>
    <w:lvl w:ilvl="5">
      <w:numFmt w:val="bullet"/>
      <w:lvlText w:val="•"/>
      <w:lvlJc w:val="left"/>
      <w:pPr>
        <w:ind w:left="4885" w:hanging="717"/>
      </w:pPr>
    </w:lvl>
    <w:lvl w:ilvl="6">
      <w:numFmt w:val="bullet"/>
      <w:lvlText w:val="•"/>
      <w:lvlJc w:val="left"/>
      <w:pPr>
        <w:ind w:left="5841" w:hanging="717"/>
      </w:pPr>
    </w:lvl>
    <w:lvl w:ilvl="7">
      <w:numFmt w:val="bullet"/>
      <w:lvlText w:val="•"/>
      <w:lvlJc w:val="left"/>
      <w:pPr>
        <w:ind w:left="6798" w:hanging="717"/>
      </w:pPr>
    </w:lvl>
    <w:lvl w:ilvl="8">
      <w:numFmt w:val="bullet"/>
      <w:lvlText w:val="•"/>
      <w:lvlJc w:val="left"/>
      <w:pPr>
        <w:ind w:left="7754" w:hanging="717"/>
      </w:pPr>
    </w:lvl>
  </w:abstractNum>
  <w:abstractNum w:abstractNumId="1" w15:restartNumberingAfterBreak="0">
    <w:nsid w:val="00000403"/>
    <w:multiLevelType w:val="multilevel"/>
    <w:tmpl w:val="00000886"/>
    <w:lvl w:ilvl="0">
      <w:start w:val="3"/>
      <w:numFmt w:val="decimal"/>
      <w:lvlText w:val="%1."/>
      <w:lvlJc w:val="left"/>
      <w:pPr>
        <w:ind w:left="243" w:hanging="712"/>
      </w:pPr>
      <w:rPr>
        <w:rFonts w:ascii="Arial" w:hAnsi="Arial" w:cs="Arial"/>
        <w:b/>
        <w:bCs/>
        <w:w w:val="115"/>
        <w:sz w:val="22"/>
        <w:szCs w:val="22"/>
      </w:rPr>
    </w:lvl>
    <w:lvl w:ilvl="1">
      <w:numFmt w:val="bullet"/>
      <w:lvlText w:val="•"/>
      <w:lvlJc w:val="left"/>
      <w:pPr>
        <w:ind w:left="969" w:hanging="360"/>
      </w:pPr>
      <w:rPr>
        <w:rFonts w:ascii="Arial" w:hAnsi="Arial"/>
        <w:b w:val="0"/>
        <w:w w:val="108"/>
        <w:sz w:val="21"/>
      </w:rPr>
    </w:lvl>
    <w:lvl w:ilvl="2">
      <w:numFmt w:val="bullet"/>
      <w:lvlText w:val="•"/>
      <w:lvlJc w:val="left"/>
      <w:pPr>
        <w:ind w:left="1969" w:hanging="360"/>
      </w:pPr>
    </w:lvl>
    <w:lvl w:ilvl="3">
      <w:numFmt w:val="bullet"/>
      <w:lvlText w:val="•"/>
      <w:lvlJc w:val="left"/>
      <w:pPr>
        <w:ind w:left="2969" w:hanging="360"/>
      </w:pPr>
    </w:lvl>
    <w:lvl w:ilvl="4">
      <w:numFmt w:val="bullet"/>
      <w:lvlText w:val="•"/>
      <w:lvlJc w:val="left"/>
      <w:pPr>
        <w:ind w:left="3968" w:hanging="360"/>
      </w:pPr>
    </w:lvl>
    <w:lvl w:ilvl="5">
      <w:numFmt w:val="bullet"/>
      <w:lvlText w:val="•"/>
      <w:lvlJc w:val="left"/>
      <w:pPr>
        <w:ind w:left="4968" w:hanging="360"/>
      </w:pPr>
    </w:lvl>
    <w:lvl w:ilvl="6">
      <w:numFmt w:val="bullet"/>
      <w:lvlText w:val="•"/>
      <w:lvlJc w:val="left"/>
      <w:pPr>
        <w:ind w:left="5968" w:hanging="360"/>
      </w:pPr>
    </w:lvl>
    <w:lvl w:ilvl="7">
      <w:numFmt w:val="bullet"/>
      <w:lvlText w:val="•"/>
      <w:lvlJc w:val="left"/>
      <w:pPr>
        <w:ind w:left="6968" w:hanging="360"/>
      </w:pPr>
    </w:lvl>
    <w:lvl w:ilvl="8">
      <w:numFmt w:val="bullet"/>
      <w:lvlText w:val="•"/>
      <w:lvlJc w:val="left"/>
      <w:pPr>
        <w:ind w:left="7968" w:hanging="36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969" w:hanging="367"/>
      </w:pPr>
      <w:rPr>
        <w:rFonts w:ascii="Times New Roman" w:hAnsi="Times New Roman"/>
        <w:b w:val="0"/>
        <w:sz w:val="23"/>
      </w:rPr>
    </w:lvl>
    <w:lvl w:ilvl="1">
      <w:numFmt w:val="bullet"/>
      <w:lvlText w:val="•"/>
      <w:lvlJc w:val="left"/>
      <w:pPr>
        <w:ind w:left="1869" w:hanging="367"/>
      </w:pPr>
    </w:lvl>
    <w:lvl w:ilvl="2">
      <w:numFmt w:val="bullet"/>
      <w:lvlText w:val="•"/>
      <w:lvlJc w:val="left"/>
      <w:pPr>
        <w:ind w:left="2769" w:hanging="367"/>
      </w:pPr>
    </w:lvl>
    <w:lvl w:ilvl="3">
      <w:numFmt w:val="bullet"/>
      <w:lvlText w:val="•"/>
      <w:lvlJc w:val="left"/>
      <w:pPr>
        <w:ind w:left="3668" w:hanging="367"/>
      </w:pPr>
    </w:lvl>
    <w:lvl w:ilvl="4">
      <w:numFmt w:val="bullet"/>
      <w:lvlText w:val="•"/>
      <w:lvlJc w:val="left"/>
      <w:pPr>
        <w:ind w:left="4568" w:hanging="367"/>
      </w:pPr>
    </w:lvl>
    <w:lvl w:ilvl="5">
      <w:numFmt w:val="bullet"/>
      <w:lvlText w:val="•"/>
      <w:lvlJc w:val="left"/>
      <w:pPr>
        <w:ind w:left="5468" w:hanging="367"/>
      </w:pPr>
    </w:lvl>
    <w:lvl w:ilvl="6">
      <w:numFmt w:val="bullet"/>
      <w:lvlText w:val="•"/>
      <w:lvlJc w:val="left"/>
      <w:pPr>
        <w:ind w:left="6368" w:hanging="367"/>
      </w:pPr>
    </w:lvl>
    <w:lvl w:ilvl="7">
      <w:numFmt w:val="bullet"/>
      <w:lvlText w:val="•"/>
      <w:lvlJc w:val="left"/>
      <w:pPr>
        <w:ind w:left="7268" w:hanging="367"/>
      </w:pPr>
    </w:lvl>
    <w:lvl w:ilvl="8">
      <w:numFmt w:val="bullet"/>
      <w:lvlText w:val="•"/>
      <w:lvlJc w:val="left"/>
      <w:pPr>
        <w:ind w:left="8168" w:hanging="367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•"/>
      <w:lvlJc w:val="left"/>
      <w:pPr>
        <w:ind w:left="961" w:hanging="360"/>
      </w:pPr>
      <w:rPr>
        <w:rFonts w:ascii="Times New Roman" w:hAnsi="Times New Roman"/>
        <w:b w:val="0"/>
        <w:w w:val="110"/>
        <w:sz w:val="21"/>
      </w:rPr>
    </w:lvl>
    <w:lvl w:ilvl="1">
      <w:numFmt w:val="bullet"/>
      <w:lvlText w:val="•"/>
      <w:lvlJc w:val="left"/>
      <w:pPr>
        <w:ind w:left="1862" w:hanging="360"/>
      </w:pPr>
    </w:lvl>
    <w:lvl w:ilvl="2">
      <w:numFmt w:val="bullet"/>
      <w:lvlText w:val="•"/>
      <w:lvlJc w:val="left"/>
      <w:pPr>
        <w:ind w:left="2763" w:hanging="360"/>
      </w:pPr>
    </w:lvl>
    <w:lvl w:ilvl="3">
      <w:numFmt w:val="bullet"/>
      <w:lvlText w:val="•"/>
      <w:lvlJc w:val="left"/>
      <w:pPr>
        <w:ind w:left="3663" w:hanging="360"/>
      </w:pPr>
    </w:lvl>
    <w:lvl w:ilvl="4">
      <w:numFmt w:val="bullet"/>
      <w:lvlText w:val="•"/>
      <w:lvlJc w:val="left"/>
      <w:pPr>
        <w:ind w:left="4564" w:hanging="360"/>
      </w:pPr>
    </w:lvl>
    <w:lvl w:ilvl="5">
      <w:numFmt w:val="bullet"/>
      <w:lvlText w:val="•"/>
      <w:lvlJc w:val="left"/>
      <w:pPr>
        <w:ind w:left="5465" w:hanging="360"/>
      </w:pPr>
    </w:lvl>
    <w:lvl w:ilvl="6">
      <w:numFmt w:val="bullet"/>
      <w:lvlText w:val="•"/>
      <w:lvlJc w:val="left"/>
      <w:pPr>
        <w:ind w:left="6366" w:hanging="360"/>
      </w:pPr>
    </w:lvl>
    <w:lvl w:ilvl="7">
      <w:numFmt w:val="bullet"/>
      <w:lvlText w:val="•"/>
      <w:lvlJc w:val="left"/>
      <w:pPr>
        <w:ind w:left="7266" w:hanging="360"/>
      </w:pPr>
    </w:lvl>
    <w:lvl w:ilvl="8">
      <w:numFmt w:val="bullet"/>
      <w:lvlText w:val="•"/>
      <w:lvlJc w:val="left"/>
      <w:pPr>
        <w:ind w:left="8167" w:hanging="360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•"/>
      <w:lvlJc w:val="left"/>
      <w:pPr>
        <w:ind w:left="969" w:hanging="352"/>
      </w:pPr>
      <w:rPr>
        <w:rFonts w:ascii="Arial" w:hAnsi="Arial"/>
        <w:b w:val="0"/>
        <w:w w:val="103"/>
        <w:sz w:val="22"/>
      </w:rPr>
    </w:lvl>
    <w:lvl w:ilvl="1">
      <w:numFmt w:val="bullet"/>
      <w:lvlText w:val="•"/>
      <w:lvlJc w:val="left"/>
      <w:pPr>
        <w:ind w:left="1869" w:hanging="352"/>
      </w:pPr>
    </w:lvl>
    <w:lvl w:ilvl="2">
      <w:numFmt w:val="bullet"/>
      <w:lvlText w:val="•"/>
      <w:lvlJc w:val="left"/>
      <w:pPr>
        <w:ind w:left="2769" w:hanging="352"/>
      </w:pPr>
    </w:lvl>
    <w:lvl w:ilvl="3">
      <w:numFmt w:val="bullet"/>
      <w:lvlText w:val="•"/>
      <w:lvlJc w:val="left"/>
      <w:pPr>
        <w:ind w:left="3668" w:hanging="352"/>
      </w:pPr>
    </w:lvl>
    <w:lvl w:ilvl="4">
      <w:numFmt w:val="bullet"/>
      <w:lvlText w:val="•"/>
      <w:lvlJc w:val="left"/>
      <w:pPr>
        <w:ind w:left="4568" w:hanging="352"/>
      </w:pPr>
    </w:lvl>
    <w:lvl w:ilvl="5">
      <w:numFmt w:val="bullet"/>
      <w:lvlText w:val="•"/>
      <w:lvlJc w:val="left"/>
      <w:pPr>
        <w:ind w:left="5468" w:hanging="352"/>
      </w:pPr>
    </w:lvl>
    <w:lvl w:ilvl="6">
      <w:numFmt w:val="bullet"/>
      <w:lvlText w:val="•"/>
      <w:lvlJc w:val="left"/>
      <w:pPr>
        <w:ind w:left="6368" w:hanging="352"/>
      </w:pPr>
    </w:lvl>
    <w:lvl w:ilvl="7">
      <w:numFmt w:val="bullet"/>
      <w:lvlText w:val="•"/>
      <w:lvlJc w:val="left"/>
      <w:pPr>
        <w:ind w:left="7268" w:hanging="352"/>
      </w:pPr>
    </w:lvl>
    <w:lvl w:ilvl="8">
      <w:numFmt w:val="bullet"/>
      <w:lvlText w:val="•"/>
      <w:lvlJc w:val="left"/>
      <w:pPr>
        <w:ind w:left="8168" w:hanging="352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left="833" w:hanging="364"/>
      </w:pPr>
      <w:rPr>
        <w:rFonts w:ascii="Times New Roman" w:hAnsi="Times New Roman"/>
        <w:b w:val="0"/>
        <w:w w:val="109"/>
        <w:sz w:val="21"/>
      </w:rPr>
    </w:lvl>
    <w:lvl w:ilvl="1">
      <w:numFmt w:val="bullet"/>
      <w:lvlText w:val="•"/>
      <w:lvlJc w:val="left"/>
      <w:pPr>
        <w:ind w:left="1712" w:hanging="364"/>
      </w:pPr>
    </w:lvl>
    <w:lvl w:ilvl="2">
      <w:numFmt w:val="bullet"/>
      <w:lvlText w:val="•"/>
      <w:lvlJc w:val="left"/>
      <w:pPr>
        <w:ind w:left="2591" w:hanging="364"/>
      </w:pPr>
    </w:lvl>
    <w:lvl w:ilvl="3">
      <w:numFmt w:val="bullet"/>
      <w:lvlText w:val="•"/>
      <w:lvlJc w:val="left"/>
      <w:pPr>
        <w:ind w:left="3471" w:hanging="364"/>
      </w:pPr>
    </w:lvl>
    <w:lvl w:ilvl="4">
      <w:numFmt w:val="bullet"/>
      <w:lvlText w:val="•"/>
      <w:lvlJc w:val="left"/>
      <w:pPr>
        <w:ind w:left="4350" w:hanging="364"/>
      </w:pPr>
    </w:lvl>
    <w:lvl w:ilvl="5">
      <w:numFmt w:val="bullet"/>
      <w:lvlText w:val="•"/>
      <w:lvlJc w:val="left"/>
      <w:pPr>
        <w:ind w:left="5229" w:hanging="364"/>
      </w:pPr>
    </w:lvl>
    <w:lvl w:ilvl="6">
      <w:numFmt w:val="bullet"/>
      <w:lvlText w:val="•"/>
      <w:lvlJc w:val="left"/>
      <w:pPr>
        <w:ind w:left="6108" w:hanging="364"/>
      </w:pPr>
    </w:lvl>
    <w:lvl w:ilvl="7">
      <w:numFmt w:val="bullet"/>
      <w:lvlText w:val="•"/>
      <w:lvlJc w:val="left"/>
      <w:pPr>
        <w:ind w:left="6988" w:hanging="364"/>
      </w:pPr>
    </w:lvl>
    <w:lvl w:ilvl="8">
      <w:numFmt w:val="bullet"/>
      <w:lvlText w:val="•"/>
      <w:lvlJc w:val="left"/>
      <w:pPr>
        <w:ind w:left="7867" w:hanging="364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•"/>
      <w:lvlJc w:val="left"/>
      <w:pPr>
        <w:ind w:left="833" w:hanging="357"/>
      </w:pPr>
      <w:rPr>
        <w:rFonts w:ascii="Times New Roman" w:hAnsi="Times New Roman"/>
        <w:b w:val="0"/>
        <w:w w:val="99"/>
        <w:sz w:val="23"/>
      </w:rPr>
    </w:lvl>
    <w:lvl w:ilvl="1">
      <w:numFmt w:val="bullet"/>
      <w:lvlText w:val="•"/>
      <w:lvlJc w:val="left"/>
      <w:pPr>
        <w:ind w:left="1712" w:hanging="357"/>
      </w:pPr>
    </w:lvl>
    <w:lvl w:ilvl="2">
      <w:numFmt w:val="bullet"/>
      <w:lvlText w:val="•"/>
      <w:lvlJc w:val="left"/>
      <w:pPr>
        <w:ind w:left="2591" w:hanging="357"/>
      </w:pPr>
    </w:lvl>
    <w:lvl w:ilvl="3">
      <w:numFmt w:val="bullet"/>
      <w:lvlText w:val="•"/>
      <w:lvlJc w:val="left"/>
      <w:pPr>
        <w:ind w:left="3471" w:hanging="357"/>
      </w:pPr>
    </w:lvl>
    <w:lvl w:ilvl="4">
      <w:numFmt w:val="bullet"/>
      <w:lvlText w:val="•"/>
      <w:lvlJc w:val="left"/>
      <w:pPr>
        <w:ind w:left="4350" w:hanging="357"/>
      </w:pPr>
    </w:lvl>
    <w:lvl w:ilvl="5">
      <w:numFmt w:val="bullet"/>
      <w:lvlText w:val="•"/>
      <w:lvlJc w:val="left"/>
      <w:pPr>
        <w:ind w:left="5229" w:hanging="357"/>
      </w:pPr>
    </w:lvl>
    <w:lvl w:ilvl="6">
      <w:numFmt w:val="bullet"/>
      <w:lvlText w:val="•"/>
      <w:lvlJc w:val="left"/>
      <w:pPr>
        <w:ind w:left="6108" w:hanging="357"/>
      </w:pPr>
    </w:lvl>
    <w:lvl w:ilvl="7">
      <w:numFmt w:val="bullet"/>
      <w:lvlText w:val="•"/>
      <w:lvlJc w:val="left"/>
      <w:pPr>
        <w:ind w:left="6988" w:hanging="357"/>
      </w:pPr>
    </w:lvl>
    <w:lvl w:ilvl="8">
      <w:numFmt w:val="bullet"/>
      <w:lvlText w:val="•"/>
      <w:lvlJc w:val="left"/>
      <w:pPr>
        <w:ind w:left="7867" w:hanging="357"/>
      </w:pPr>
    </w:lvl>
  </w:abstractNum>
  <w:abstractNum w:abstractNumId="7" w15:restartNumberingAfterBreak="0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left="811" w:hanging="349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811" w:hanging="349"/>
      </w:pPr>
      <w:rPr>
        <w:rFonts w:ascii="Arial" w:hAnsi="Arial" w:cs="Arial"/>
        <w:b w:val="0"/>
        <w:bCs w:val="0"/>
        <w:w w:val="96"/>
        <w:sz w:val="22"/>
        <w:szCs w:val="22"/>
      </w:rPr>
    </w:lvl>
    <w:lvl w:ilvl="2">
      <w:numFmt w:val="bullet"/>
      <w:lvlText w:val="•"/>
      <w:lvlJc w:val="left"/>
      <w:pPr>
        <w:ind w:left="2574" w:hanging="349"/>
      </w:pPr>
    </w:lvl>
    <w:lvl w:ilvl="3">
      <w:numFmt w:val="bullet"/>
      <w:lvlText w:val="•"/>
      <w:lvlJc w:val="left"/>
      <w:pPr>
        <w:ind w:left="3456" w:hanging="349"/>
      </w:pPr>
    </w:lvl>
    <w:lvl w:ilvl="4">
      <w:numFmt w:val="bullet"/>
      <w:lvlText w:val="•"/>
      <w:lvlJc w:val="left"/>
      <w:pPr>
        <w:ind w:left="4337" w:hanging="349"/>
      </w:pPr>
    </w:lvl>
    <w:lvl w:ilvl="5">
      <w:numFmt w:val="bullet"/>
      <w:lvlText w:val="•"/>
      <w:lvlJc w:val="left"/>
      <w:pPr>
        <w:ind w:left="5219" w:hanging="349"/>
      </w:pPr>
    </w:lvl>
    <w:lvl w:ilvl="6">
      <w:numFmt w:val="bullet"/>
      <w:lvlText w:val="•"/>
      <w:lvlJc w:val="left"/>
      <w:pPr>
        <w:ind w:left="6100" w:hanging="349"/>
      </w:pPr>
    </w:lvl>
    <w:lvl w:ilvl="7">
      <w:numFmt w:val="bullet"/>
      <w:lvlText w:val="•"/>
      <w:lvlJc w:val="left"/>
      <w:pPr>
        <w:ind w:left="6981" w:hanging="349"/>
      </w:pPr>
    </w:lvl>
    <w:lvl w:ilvl="8">
      <w:numFmt w:val="bullet"/>
      <w:lvlText w:val="•"/>
      <w:lvlJc w:val="left"/>
      <w:pPr>
        <w:ind w:left="7863" w:hanging="349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195"/>
    <w:rsid w:val="00010074"/>
    <w:rsid w:val="0003511B"/>
    <w:rsid w:val="0004228F"/>
    <w:rsid w:val="00051B96"/>
    <w:rsid w:val="00081F7B"/>
    <w:rsid w:val="000853EA"/>
    <w:rsid w:val="000B18EC"/>
    <w:rsid w:val="000B1E20"/>
    <w:rsid w:val="000D64FE"/>
    <w:rsid w:val="000E1ED6"/>
    <w:rsid w:val="00160ECC"/>
    <w:rsid w:val="00186879"/>
    <w:rsid w:val="00193ACB"/>
    <w:rsid w:val="001A60F1"/>
    <w:rsid w:val="001B24D9"/>
    <w:rsid w:val="001E6281"/>
    <w:rsid w:val="00206753"/>
    <w:rsid w:val="00246431"/>
    <w:rsid w:val="002844F3"/>
    <w:rsid w:val="002B4902"/>
    <w:rsid w:val="003177BD"/>
    <w:rsid w:val="00325F92"/>
    <w:rsid w:val="0034730D"/>
    <w:rsid w:val="003C111B"/>
    <w:rsid w:val="003C20C5"/>
    <w:rsid w:val="003E50D0"/>
    <w:rsid w:val="004269FD"/>
    <w:rsid w:val="00452119"/>
    <w:rsid w:val="00495129"/>
    <w:rsid w:val="00502195"/>
    <w:rsid w:val="00542503"/>
    <w:rsid w:val="00570169"/>
    <w:rsid w:val="005A4E0D"/>
    <w:rsid w:val="005F12DD"/>
    <w:rsid w:val="0069649B"/>
    <w:rsid w:val="00697D1E"/>
    <w:rsid w:val="006E062D"/>
    <w:rsid w:val="006F0D02"/>
    <w:rsid w:val="0071169C"/>
    <w:rsid w:val="00713043"/>
    <w:rsid w:val="00716195"/>
    <w:rsid w:val="0074311B"/>
    <w:rsid w:val="00817F6A"/>
    <w:rsid w:val="00823818"/>
    <w:rsid w:val="00833723"/>
    <w:rsid w:val="00840F1D"/>
    <w:rsid w:val="00880DDC"/>
    <w:rsid w:val="00891541"/>
    <w:rsid w:val="008A35C4"/>
    <w:rsid w:val="008B2512"/>
    <w:rsid w:val="00904808"/>
    <w:rsid w:val="009446D0"/>
    <w:rsid w:val="00995B2A"/>
    <w:rsid w:val="009A7E23"/>
    <w:rsid w:val="00A15D47"/>
    <w:rsid w:val="00A3395C"/>
    <w:rsid w:val="00A95D48"/>
    <w:rsid w:val="00A96E88"/>
    <w:rsid w:val="00AA26A8"/>
    <w:rsid w:val="00AC0D73"/>
    <w:rsid w:val="00B664A5"/>
    <w:rsid w:val="00BB028A"/>
    <w:rsid w:val="00C05800"/>
    <w:rsid w:val="00C11F51"/>
    <w:rsid w:val="00C242AF"/>
    <w:rsid w:val="00C3105E"/>
    <w:rsid w:val="00C50F0F"/>
    <w:rsid w:val="00C90290"/>
    <w:rsid w:val="00C96FC6"/>
    <w:rsid w:val="00CE1310"/>
    <w:rsid w:val="00D51B4F"/>
    <w:rsid w:val="00D569F4"/>
    <w:rsid w:val="00D725F7"/>
    <w:rsid w:val="00D85C5F"/>
    <w:rsid w:val="00D86EF6"/>
    <w:rsid w:val="00DE5734"/>
    <w:rsid w:val="00E16350"/>
    <w:rsid w:val="00E36459"/>
    <w:rsid w:val="00E879FD"/>
    <w:rsid w:val="00E96C8E"/>
    <w:rsid w:val="00EF357C"/>
    <w:rsid w:val="00F132F3"/>
    <w:rsid w:val="00F55134"/>
    <w:rsid w:val="00F6133B"/>
    <w:rsid w:val="00F628D8"/>
    <w:rsid w:val="00F8753A"/>
    <w:rsid w:val="00FB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4:docId w14:val="12AFF012"/>
  <w14:defaultImageDpi w14:val="0"/>
  <w15:docId w15:val="{E0B6AA7B-ECE1-4A39-A300-07C78896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Mangal"/>
      <w:sz w:val="24"/>
      <w:szCs w:val="24"/>
      <w:lang w:eastAsia="es-ES" w:bidi="ks-Deva"/>
    </w:rPr>
  </w:style>
  <w:style w:type="paragraph" w:styleId="Ttulo1">
    <w:name w:val="heading 1"/>
    <w:basedOn w:val="Normal"/>
    <w:next w:val="Normal"/>
    <w:link w:val="Ttulo1Car"/>
    <w:uiPriority w:val="9"/>
    <w:qFormat/>
    <w:rsid w:val="00716195"/>
    <w:pPr>
      <w:keepNext/>
      <w:widowControl/>
      <w:pBdr>
        <w:top w:val="double" w:sz="6" w:space="1" w:color="auto"/>
        <w:left w:val="double" w:sz="6" w:space="1" w:color="auto"/>
        <w:bottom w:val="double" w:sz="6" w:space="1" w:color="auto"/>
        <w:right w:val="double" w:sz="6" w:space="15" w:color="auto"/>
      </w:pBdr>
      <w:autoSpaceDE/>
      <w:autoSpaceDN/>
      <w:adjustRightInd/>
      <w:jc w:val="center"/>
      <w:outlineLvl w:val="0"/>
    </w:pPr>
    <w:rPr>
      <w:rFonts w:ascii="Arial" w:hAnsi="Arial" w:cs="Times New Roman"/>
      <w:b/>
      <w:szCs w:val="20"/>
      <w:lang w:val="es-ES_tradnl" w:bidi="ar-SA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50D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sid w:val="00716195"/>
    <w:rPr>
      <w:rFonts w:ascii="Arial" w:hAnsi="Arial" w:cs="Times New Roman"/>
      <w:b/>
      <w:sz w:val="24"/>
      <w:lang w:val="es-ES_tradnl" w:eastAsia="x-none" w:bidi="ar-SA"/>
    </w:rPr>
  </w:style>
  <w:style w:type="character" w:customStyle="1" w:styleId="Ttulo2Car">
    <w:name w:val="Título 2 Car"/>
    <w:link w:val="Ttulo2"/>
    <w:uiPriority w:val="9"/>
    <w:semiHidden/>
    <w:locked/>
    <w:rsid w:val="003E50D0"/>
    <w:rPr>
      <w:rFonts w:ascii="Calibri Light" w:eastAsia="Times New Roman" w:hAnsi="Calibri Light" w:cs="Mangal"/>
      <w:b/>
      <w:bCs/>
      <w:i/>
      <w:iCs/>
      <w:sz w:val="25"/>
      <w:szCs w:val="25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239" w:hanging="8"/>
    </w:pPr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ascii="Times New Roman" w:hAnsi="Times New Roman" w:cs="Mangal"/>
      <w:sz w:val="21"/>
      <w:szCs w:val="21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96C8E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locked/>
    <w:rsid w:val="00E96C8E"/>
    <w:rPr>
      <w:rFonts w:ascii="Times New Roman" w:hAnsi="Times New Roman" w:cs="Mangal"/>
      <w:sz w:val="21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E96C8E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locked/>
    <w:rsid w:val="00E96C8E"/>
    <w:rPr>
      <w:rFonts w:ascii="Times New Roman" w:hAnsi="Times New Roman" w:cs="Mangal"/>
      <w:sz w:val="21"/>
      <w:szCs w:val="21"/>
    </w:rPr>
  </w:style>
  <w:style w:type="character" w:styleId="Hipervnculo">
    <w:name w:val="Hyperlink"/>
    <w:uiPriority w:val="99"/>
    <w:unhideWhenUsed/>
    <w:rsid w:val="00D51B4F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in@upv.es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Manuel Sánchez Ruiz</dc:creator>
  <cp:keywords/>
  <dc:description/>
  <cp:lastModifiedBy>Sergio Lecuona Fornes</cp:lastModifiedBy>
  <cp:revision>2</cp:revision>
  <dcterms:created xsi:type="dcterms:W3CDTF">2025-04-29T10:04:00Z</dcterms:created>
  <dcterms:modified xsi:type="dcterms:W3CDTF">2025-04-29T10:04:00Z</dcterms:modified>
</cp:coreProperties>
</file>