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  <w:bookmarkStart w:id="0" w:name="_GoBack"/>
      <w:bookmarkEnd w:id="0"/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6A7C8BB5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D5655C">
        <w:rPr>
          <w:rFonts w:ascii="Verdana" w:hAnsi="Verdana" w:cs="Calibri"/>
          <w:i/>
          <w:color w:val="A6A6A6" w:themeColor="background1" w:themeShade="A6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D5655C">
        <w:rPr>
          <w:rFonts w:ascii="Verdana" w:hAnsi="Verdana" w:cs="Calibri"/>
          <w:i/>
          <w:color w:val="A6A6A6" w:themeColor="background1" w:themeShade="A6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0"/>
        <w:gridCol w:w="2201"/>
        <w:gridCol w:w="2199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D5655C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1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D5655C">
            <w:pPr>
              <w:shd w:val="clear" w:color="auto" w:fill="FFFFFF"/>
              <w:spacing w:after="120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1717B0DD" w:rsidR="001903D7" w:rsidRPr="007673FA" w:rsidRDefault="00AA0AF4" w:rsidP="002C45EE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43F98">
              <w:rPr>
                <w:rFonts w:ascii="Verdana" w:hAnsi="Verdana" w:cs="Arial"/>
                <w:sz w:val="20"/>
                <w:lang w:val="en-GB"/>
              </w:rPr>
              <w:t>20</w:t>
            </w:r>
            <w:r w:rsidR="002C45EE">
              <w:rPr>
                <w:rFonts w:ascii="Verdana" w:hAnsi="Verdana" w:cs="Arial"/>
                <w:sz w:val="20"/>
                <w:lang w:val="en-GB"/>
              </w:rPr>
              <w:t>24/2025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1"/>
        <w:gridCol w:w="2188"/>
        <w:gridCol w:w="2228"/>
        <w:gridCol w:w="216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4A8C97A1" w:rsidR="00116FBB" w:rsidRPr="005E466D" w:rsidRDefault="00D5655C" w:rsidP="00D5655C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UPV- UNIVERSITAT POLITÈCNICA DE VALÈNCIA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9A8CE54" w:rsidR="007967A9" w:rsidRPr="005E466D" w:rsidRDefault="002C45EE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E VALENCI02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D5655C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211C662C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</w:p>
        </w:tc>
        <w:tc>
          <w:tcPr>
            <w:tcW w:w="2228" w:type="dxa"/>
            <w:shd w:val="clear" w:color="auto" w:fill="FFFFFF"/>
          </w:tcPr>
          <w:p w14:paraId="56E939F5" w14:textId="383E8371" w:rsidR="007967A9" w:rsidRPr="005E466D" w:rsidRDefault="007967A9" w:rsidP="002C45EE">
            <w:pPr>
              <w:shd w:val="clear" w:color="auto" w:fill="FFFFFF"/>
              <w:ind w:right="-993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Contact person</w:t>
            </w:r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CA1FB5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12DD0393" w:rsidR="00F8532D" w:rsidRPr="00F8532D" w:rsidRDefault="00CA1FB5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="00A75662" w:rsidRPr="007673F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lastRenderedPageBreak/>
              <w:t>Name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60FA8A29" w:rsidR="00A75662" w:rsidRPr="007673FA" w:rsidRDefault="0081766A" w:rsidP="0081766A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A75662" w:rsidRPr="007673F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B" w14:textId="70E282AF" w:rsidR="00A75662" w:rsidRPr="001264FF" w:rsidRDefault="00713E3E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56E93A0C" w14:textId="77777777" w:rsidR="00A75662" w:rsidRPr="003D4688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6E93A0D" w14:textId="77777777" w:rsidR="00A75662" w:rsidRPr="007673F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7673F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7673F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7673F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7673F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4" w14:textId="77777777" w:rsidR="007967A9" w:rsidRPr="007673F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7673F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EF398E" w14:paraId="56E93A1B" w14:textId="77777777" w:rsidTr="0081766A">
        <w:tc>
          <w:tcPr>
            <w:tcW w:w="2232" w:type="dxa"/>
            <w:shd w:val="clear" w:color="auto" w:fill="FFFFFF"/>
          </w:tcPr>
          <w:p w14:paraId="56E93A17" w14:textId="77777777" w:rsidR="007967A9" w:rsidRPr="007673F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782942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56E93A19" w14:textId="77777777" w:rsidR="007967A9" w:rsidRPr="00782942" w:rsidRDefault="00EF398E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782942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EF398E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A941C9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5"/>
      </w:r>
      <w:r w:rsidR="00377526" w:rsidRPr="00121A1B">
        <w:rPr>
          <w:rFonts w:ascii="Verdana" w:hAnsi="Verdana" w:cs="Calibri"/>
          <w:lang w:val="en-GB"/>
        </w:rPr>
        <w:t>: 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6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2DA75BD1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  <w:r w:rsidR="002C45EE">
              <w:rPr>
                <w:rFonts w:ascii="Verdana" w:hAnsi="Verdana" w:cs="Calibri"/>
                <w:b/>
                <w:sz w:val="20"/>
                <w:lang w:val="en-GB"/>
              </w:rPr>
              <w:t>(RRII)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90F0F" w14:textId="77777777" w:rsidR="00CA1FB5" w:rsidRDefault="00CA1FB5">
      <w:r>
        <w:separator/>
      </w:r>
    </w:p>
  </w:endnote>
  <w:endnote w:type="continuationSeparator" w:id="0">
    <w:p w14:paraId="729B864E" w14:textId="77777777" w:rsidR="00CA1FB5" w:rsidRDefault="00CA1FB5">
      <w:r>
        <w:continuationSeparator/>
      </w:r>
    </w:p>
  </w:endnote>
  <w:endnote w:id="1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2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3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4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1736E6F1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55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36F8F" w14:textId="77777777" w:rsidR="00CA1FB5" w:rsidRDefault="00CA1FB5">
      <w:r>
        <w:separator/>
      </w:r>
    </w:p>
  </w:footnote>
  <w:footnote w:type="continuationSeparator" w:id="0">
    <w:p w14:paraId="76724941" w14:textId="77777777" w:rsidR="00CA1FB5" w:rsidRDefault="00CA1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3A5D" w14:textId="47AD8E04" w:rsidR="00506408" w:rsidRPr="00B6735A" w:rsidRDefault="00D87A69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59F0EB91">
              <wp:simplePos x="0" y="0"/>
              <wp:positionH relativeFrom="column">
                <wp:posOffset>3856537</wp:posOffset>
              </wp:positionH>
              <wp:positionV relativeFrom="paragraph">
                <wp:posOffset>-597172</wp:posOffset>
              </wp:positionV>
              <wp:extent cx="1344386" cy="468086"/>
              <wp:effectExtent l="0" t="0" r="0" b="825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386" cy="4680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5AEEB529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65pt;margin-top:-47pt;width:105.85pt;height:3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ZiswIAALk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" filled="f" stroked="f">
              <v:textbox>
                <w:txbxContent>
                  <w:p w14:paraId="56E93A6D" w14:textId="5AEEB529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4096" w:nlCheck="1" w:checkStyle="0"/>
  <w:activeWritingStyle w:appName="MSWord" w:lang="fr-BE" w:vendorID="64" w:dllVersion="4096" w:nlCheck="1" w:checkStyle="0"/>
  <w:activeWritingStyle w:appName="MSWord" w:lang="en-GB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45EE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321C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30C2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1FB5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55C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E8DBA72AC9D458777F6DBB4AAC909" ma:contentTypeVersion="6" ma:contentTypeDescription="Create a new document." ma:contentTypeScope="" ma:versionID="f67ff0b390b3422be9764e3b32505534">
  <xsd:schema xmlns:xsd="http://www.w3.org/2001/XMLSchema" xmlns:xs="http://www.w3.org/2001/XMLSchema" xmlns:p="http://schemas.microsoft.com/office/2006/metadata/properties" xmlns:ns2="d629bfb1-093d-45de-a2ee-6b50830a3fb9" xmlns:ns3="098161b8-b40f-494c-8b12-be550b2d91c1" targetNamespace="http://schemas.microsoft.com/office/2006/metadata/properties" ma:root="true" ma:fieldsID="670ecda3f1c01da8b69fe92b9f2d7760" ns2:_="" ns3:_="">
    <xsd:import namespace="d629bfb1-093d-45de-a2ee-6b50830a3fb9"/>
    <xsd:import namespace="098161b8-b40f-494c-8b12-be550b2d91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9bfb1-093d-45de-a2ee-6b50830a3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8161b8-b40f-494c-8b12-be550b2d91c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0B8B5-A005-4766-9D5A-F21A0CBF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29bfb1-093d-45de-a2ee-6b50830a3fb9"/>
    <ds:schemaRef ds:uri="098161b8-b40f-494c-8b12-be550b2d91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F6DC2F8-B6D6-452A-A7AA-3A9E0E54C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1</TotalTime>
  <Pages>5</Pages>
  <Words>493</Words>
  <Characters>2713</Characters>
  <Application>Microsoft Office Word</Application>
  <DocSecurity>0</DocSecurity>
  <PresentationFormat>Microsoft Word 11.0</PresentationFormat>
  <Lines>22</Lines>
  <Paragraphs>6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3200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Inmaculada Fuertes Vidal</cp:lastModifiedBy>
  <cp:revision>2</cp:revision>
  <cp:lastPrinted>2013-11-06T08:46:00Z</cp:lastPrinted>
  <dcterms:created xsi:type="dcterms:W3CDTF">2024-07-30T15:31:00Z</dcterms:created>
  <dcterms:modified xsi:type="dcterms:W3CDTF">2024-07-30T15:31:00Z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0x01010034AE8DBA72AC9D458777F6DBB4AAC909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